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FB26C" w14:textId="3E27D12B" w:rsidR="0028155B" w:rsidRDefault="00977618">
      <w:r>
        <w:rPr>
          <w:noProof/>
        </w:rPr>
        <w:drawing>
          <wp:anchor distT="0" distB="0" distL="114300" distR="114300" simplePos="0" relativeHeight="251658240" behindDoc="1" locked="0" layoutInCell="1" allowOverlap="1" wp14:anchorId="1B091A16" wp14:editId="46769D39">
            <wp:simplePos x="0" y="0"/>
            <wp:positionH relativeFrom="page">
              <wp:posOffset>12009</wp:posOffset>
            </wp:positionH>
            <wp:positionV relativeFrom="paragraph">
              <wp:posOffset>-180340</wp:posOffset>
            </wp:positionV>
            <wp:extent cx="7551537" cy="1067287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2287" cy="10673937"/>
                    </a:xfrm>
                    <a:prstGeom prst="rect">
                      <a:avLst/>
                    </a:prstGeom>
                  </pic:spPr>
                </pic:pic>
              </a:graphicData>
            </a:graphic>
            <wp14:sizeRelH relativeFrom="margin">
              <wp14:pctWidth>0</wp14:pctWidth>
            </wp14:sizeRelH>
            <wp14:sizeRelV relativeFrom="margin">
              <wp14:pctHeight>0</wp14:pctHeight>
            </wp14:sizeRelV>
          </wp:anchor>
        </w:drawing>
      </w:r>
    </w:p>
    <w:p w14:paraId="03ECD9AA" w14:textId="5E0D4548" w:rsidR="00021081" w:rsidRDefault="00021081"/>
    <w:p w14:paraId="30670F1F" w14:textId="4633B8C9" w:rsidR="00021081" w:rsidRDefault="00021081"/>
    <w:p w14:paraId="7CBBF339" w14:textId="77777777" w:rsidR="00021081" w:rsidRDefault="00021081"/>
    <w:p w14:paraId="516EBF2D" w14:textId="77777777" w:rsidR="00021081" w:rsidRDefault="00021081"/>
    <w:p w14:paraId="20A909BA" w14:textId="77777777" w:rsidR="00021081" w:rsidRDefault="00021081"/>
    <w:p w14:paraId="0FE6D906" w14:textId="77777777" w:rsidR="00021081" w:rsidRDefault="00021081"/>
    <w:p w14:paraId="2620745A" w14:textId="77777777" w:rsidR="00021081" w:rsidRDefault="00021081"/>
    <w:p w14:paraId="461C6AE0" w14:textId="77777777" w:rsidR="00021081" w:rsidRDefault="00021081"/>
    <w:p w14:paraId="4B3CE678" w14:textId="77777777" w:rsidR="00021081" w:rsidRDefault="00021081"/>
    <w:p w14:paraId="7A62744A" w14:textId="77777777" w:rsidR="00021081" w:rsidRDefault="00021081"/>
    <w:p w14:paraId="2E142DE6" w14:textId="77777777" w:rsidR="00021081" w:rsidRDefault="00021081"/>
    <w:p w14:paraId="5731A380" w14:textId="77777777" w:rsidR="00021081" w:rsidRDefault="00021081"/>
    <w:p w14:paraId="265A4243" w14:textId="77777777" w:rsidR="00021081" w:rsidRDefault="00021081"/>
    <w:p w14:paraId="6FACD93B" w14:textId="77777777" w:rsidR="00021081" w:rsidRDefault="00021081"/>
    <w:p w14:paraId="5516A4EB" w14:textId="77777777" w:rsidR="00021081" w:rsidRDefault="00021081"/>
    <w:p w14:paraId="60C1A835" w14:textId="77777777" w:rsidR="00021081" w:rsidRDefault="00021081"/>
    <w:p w14:paraId="005ED51F" w14:textId="77777777" w:rsidR="00021081" w:rsidRDefault="00021081"/>
    <w:p w14:paraId="5122ADE6" w14:textId="77777777" w:rsidR="00021081" w:rsidRDefault="00021081"/>
    <w:p w14:paraId="3A762DC5" w14:textId="77777777" w:rsidR="00021081" w:rsidRDefault="00021081"/>
    <w:p w14:paraId="62C69EEE" w14:textId="77777777" w:rsidR="00B936CC" w:rsidRDefault="00B936CC" w:rsidP="00021081">
      <w:pPr>
        <w:spacing w:after="0"/>
        <w:ind w:left="284"/>
        <w:rPr>
          <w:b/>
          <w:sz w:val="20"/>
          <w:szCs w:val="20"/>
        </w:rPr>
      </w:pPr>
    </w:p>
    <w:p w14:paraId="78CBEB6C" w14:textId="77777777" w:rsidR="004B04C2" w:rsidRPr="004B04C2" w:rsidRDefault="004B04C2" w:rsidP="00C74A12">
      <w:pPr>
        <w:spacing w:after="0"/>
        <w:ind w:left="284"/>
        <w:rPr>
          <w:b/>
          <w:sz w:val="20"/>
          <w:szCs w:val="20"/>
        </w:rPr>
      </w:pPr>
    </w:p>
    <w:p w14:paraId="2C279A09" w14:textId="77777777" w:rsidR="0049158A" w:rsidRDefault="0049158A" w:rsidP="00EA410F">
      <w:pPr>
        <w:spacing w:after="0"/>
        <w:ind w:left="567"/>
        <w:rPr>
          <w:b/>
          <w:sz w:val="36"/>
          <w:szCs w:val="36"/>
        </w:rPr>
      </w:pPr>
    </w:p>
    <w:p w14:paraId="007D90C5" w14:textId="17B41B03" w:rsidR="00021081" w:rsidRPr="001707B5" w:rsidRDefault="00021081" w:rsidP="00B55915">
      <w:pPr>
        <w:spacing w:after="0"/>
        <w:ind w:left="284"/>
        <w:rPr>
          <w:b/>
          <w:sz w:val="36"/>
          <w:szCs w:val="36"/>
        </w:rPr>
      </w:pPr>
      <w:r w:rsidRPr="001707B5">
        <w:rPr>
          <w:b/>
          <w:sz w:val="36"/>
          <w:szCs w:val="36"/>
        </w:rPr>
        <w:t xml:space="preserve">Thématique : </w:t>
      </w:r>
      <w:r w:rsidR="00B55915">
        <w:rPr>
          <w:b/>
          <w:sz w:val="36"/>
          <w:szCs w:val="36"/>
        </w:rPr>
        <w:t>Faciliter l’accès au logement</w:t>
      </w:r>
    </w:p>
    <w:p w14:paraId="6C278A04" w14:textId="77777777" w:rsidR="00021081" w:rsidRPr="007E3C4F" w:rsidRDefault="00021081" w:rsidP="00021081">
      <w:pPr>
        <w:spacing w:after="0"/>
        <w:rPr>
          <w:sz w:val="16"/>
          <w:szCs w:val="16"/>
        </w:rPr>
      </w:pPr>
    </w:p>
    <w:p w14:paraId="43E69AFD" w14:textId="5F9B72C8" w:rsidR="00021081" w:rsidRPr="001233B9" w:rsidRDefault="00021081" w:rsidP="00C74A12">
      <w:pPr>
        <w:pStyle w:val="Corpsdetexte"/>
        <w:pBdr>
          <w:top w:val="threeDEngrave" w:sz="24" w:space="1" w:color="000000"/>
          <w:left w:val="threeDEngrave" w:sz="24" w:space="0" w:color="000000"/>
          <w:bottom w:val="threeDEngrave" w:sz="24" w:space="1" w:color="000000"/>
          <w:right w:val="threeDEngrave" w:sz="24" w:space="0" w:color="000000"/>
        </w:pBdr>
        <w:tabs>
          <w:tab w:val="left" w:pos="3840"/>
        </w:tabs>
        <w:spacing w:after="0" w:line="360" w:lineRule="auto"/>
        <w:ind w:left="284"/>
        <w:rPr>
          <w:rFonts w:ascii="Calibri" w:hAnsi="Calibri" w:cs="Arial"/>
          <w:sz w:val="22"/>
          <w:szCs w:val="22"/>
        </w:rPr>
      </w:pPr>
      <w:r w:rsidRPr="001233B9">
        <w:rPr>
          <w:rFonts w:ascii="Calibri" w:hAnsi="Calibri" w:cs="Arial"/>
          <w:sz w:val="22"/>
          <w:szCs w:val="22"/>
        </w:rPr>
        <w:t>Gestionnaire-porteur du projet</w:t>
      </w:r>
      <w:r w:rsidR="004B7EA9">
        <w:rPr>
          <w:rFonts w:ascii="Calibri" w:hAnsi="Calibri" w:cs="Arial"/>
          <w:sz w:val="22"/>
          <w:szCs w:val="22"/>
        </w:rPr>
        <w:t> :</w:t>
      </w:r>
      <w:r w:rsidRPr="001233B9">
        <w:rPr>
          <w:rFonts w:ascii="Calibri" w:hAnsi="Calibri" w:cs="Arial"/>
          <w:sz w:val="22"/>
          <w:szCs w:val="22"/>
        </w:rPr>
        <w:t> </w:t>
      </w:r>
      <w:permStart w:id="1023935642" w:edGrp="everyone"/>
      <w:r w:rsidR="004B7EA9">
        <w:rPr>
          <w:rFonts w:ascii="Calibri" w:hAnsi="Calibri" w:cs="Arial"/>
          <w:sz w:val="22"/>
          <w:szCs w:val="22"/>
        </w:rPr>
        <w:t xml:space="preserve"> </w:t>
      </w:r>
      <w:r w:rsidRPr="001233B9">
        <w:rPr>
          <w:rFonts w:ascii="Calibri" w:hAnsi="Calibri" w:cs="Arial"/>
          <w:sz w:val="22"/>
          <w:szCs w:val="22"/>
        </w:rPr>
        <w:t xml:space="preserve"> </w:t>
      </w:r>
      <w:r w:rsidR="00EB00B2">
        <w:rPr>
          <w:rFonts w:ascii="Calibri" w:hAnsi="Calibri" w:cs="Arial"/>
          <w:sz w:val="22"/>
          <w:szCs w:val="22"/>
        </w:rPr>
        <w:t xml:space="preserve">                                                                                                                                           </w:t>
      </w:r>
    </w:p>
    <w:permEnd w:id="1023935642"/>
    <w:p w14:paraId="00D4B1B5" w14:textId="77777777" w:rsidR="00021081" w:rsidRPr="00441236" w:rsidRDefault="00021081" w:rsidP="00C74A12">
      <w:pPr>
        <w:pStyle w:val="Corpsdetexte"/>
        <w:pBdr>
          <w:top w:val="threeDEngrave" w:sz="24" w:space="1" w:color="000000"/>
          <w:left w:val="threeDEngrave" w:sz="24" w:space="0" w:color="000000"/>
          <w:bottom w:val="threeDEngrave" w:sz="24" w:space="1" w:color="000000"/>
          <w:right w:val="threeDEngrave" w:sz="24" w:space="0" w:color="000000"/>
        </w:pBdr>
        <w:tabs>
          <w:tab w:val="left" w:pos="1365"/>
        </w:tabs>
        <w:spacing w:after="0" w:line="360" w:lineRule="auto"/>
        <w:ind w:left="284"/>
        <w:rPr>
          <w:rFonts w:ascii="Calibri" w:hAnsi="Calibri" w:cs="Arial"/>
          <w:sz w:val="22"/>
          <w:szCs w:val="22"/>
        </w:rPr>
      </w:pPr>
      <w:r w:rsidRPr="00441236">
        <w:rPr>
          <w:rFonts w:ascii="Calibri" w:hAnsi="Calibri" w:cs="Arial"/>
          <w:sz w:val="22"/>
          <w:szCs w:val="22"/>
        </w:rPr>
        <w:t>Nom</w:t>
      </w:r>
      <w:r>
        <w:rPr>
          <w:rFonts w:ascii="Calibri" w:hAnsi="Calibri" w:cs="Arial"/>
          <w:sz w:val="22"/>
          <w:szCs w:val="22"/>
        </w:rPr>
        <w:t xml:space="preserve"> du représentant légal</w:t>
      </w:r>
      <w:r w:rsidRPr="00441236">
        <w:rPr>
          <w:rFonts w:ascii="Calibri" w:hAnsi="Calibri" w:cs="Arial"/>
          <w:sz w:val="22"/>
          <w:szCs w:val="22"/>
        </w:rPr>
        <w:t xml:space="preserve"> : </w:t>
      </w:r>
      <w:permStart w:id="1839101699" w:edGrp="everyone"/>
      <w:r w:rsidR="00EB00B2">
        <w:rPr>
          <w:rFonts w:ascii="Calibri" w:hAnsi="Calibri" w:cs="Arial"/>
          <w:sz w:val="22"/>
          <w:szCs w:val="22"/>
        </w:rPr>
        <w:t xml:space="preserve">                                                                                                                                                   </w:t>
      </w:r>
    </w:p>
    <w:permEnd w:id="1839101699"/>
    <w:p w14:paraId="7AB21F67" w14:textId="77777777" w:rsidR="00021081" w:rsidRPr="00441236" w:rsidRDefault="00021081" w:rsidP="00C74A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284"/>
        <w:rPr>
          <w:rFonts w:ascii="Calibri" w:hAnsi="Calibri" w:cs="Arial"/>
          <w:sz w:val="22"/>
          <w:szCs w:val="22"/>
        </w:rPr>
      </w:pPr>
      <w:r w:rsidRPr="00441236">
        <w:rPr>
          <w:rFonts w:ascii="Calibri" w:hAnsi="Calibri" w:cs="Arial"/>
          <w:sz w:val="22"/>
          <w:szCs w:val="22"/>
        </w:rPr>
        <w:t>Adresse</w:t>
      </w:r>
      <w:r>
        <w:rPr>
          <w:rFonts w:ascii="Calibri" w:hAnsi="Calibri" w:cs="Arial"/>
          <w:sz w:val="22"/>
          <w:szCs w:val="22"/>
        </w:rPr>
        <w:t xml:space="preserve"> </w:t>
      </w:r>
      <w:r w:rsidRPr="00441236">
        <w:rPr>
          <w:rFonts w:ascii="Calibri" w:hAnsi="Calibri" w:cs="Arial"/>
          <w:sz w:val="22"/>
          <w:szCs w:val="22"/>
        </w:rPr>
        <w:t xml:space="preserve">: </w:t>
      </w:r>
      <w:permStart w:id="133106354" w:edGrp="everyone"/>
      <w:r w:rsidR="00EB00B2">
        <w:rPr>
          <w:rFonts w:ascii="Calibri" w:hAnsi="Calibri" w:cs="Arial"/>
          <w:sz w:val="22"/>
          <w:szCs w:val="22"/>
        </w:rPr>
        <w:t xml:space="preserve">                                                                                                                                                                                     </w:t>
      </w:r>
    </w:p>
    <w:permEnd w:id="133106354"/>
    <w:p w14:paraId="1E6BAA88" w14:textId="77777777" w:rsidR="00021081" w:rsidRPr="00E3583D" w:rsidRDefault="00021081" w:rsidP="00C74A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284"/>
        <w:rPr>
          <w:rFonts w:ascii="Calibri" w:hAnsi="Calibri" w:cs="Arial"/>
          <w:sz w:val="22"/>
          <w:szCs w:val="22"/>
        </w:rPr>
      </w:pPr>
      <w:r w:rsidRPr="00E3583D">
        <w:rPr>
          <w:rFonts w:ascii="Calibri" w:hAnsi="Calibri" w:cs="Arial"/>
          <w:sz w:val="22"/>
          <w:szCs w:val="22"/>
        </w:rPr>
        <w:t xml:space="preserve">Coût total du projet : </w:t>
      </w:r>
      <w:permStart w:id="94444555" w:edGrp="everyone"/>
      <w:r>
        <w:rPr>
          <w:rFonts w:ascii="Calibri" w:hAnsi="Calibri" w:cs="Arial"/>
          <w:sz w:val="22"/>
          <w:szCs w:val="22"/>
        </w:rPr>
        <w:t xml:space="preserve">      </w:t>
      </w:r>
      <w:r w:rsidR="00EB00B2">
        <w:rPr>
          <w:rFonts w:ascii="Calibri" w:hAnsi="Calibri" w:cs="Arial"/>
          <w:sz w:val="22"/>
          <w:szCs w:val="22"/>
        </w:rPr>
        <w:t xml:space="preserve">  </w:t>
      </w:r>
      <w:r w:rsidR="00721F18">
        <w:t xml:space="preserve">    </w:t>
      </w:r>
      <w:r w:rsidR="00EB00B2">
        <w:rPr>
          <w:rFonts w:ascii="Calibri" w:hAnsi="Calibri" w:cs="Arial"/>
          <w:sz w:val="22"/>
          <w:szCs w:val="22"/>
        </w:rPr>
        <w:t xml:space="preserve">         </w:t>
      </w:r>
      <w:r>
        <w:rPr>
          <w:rFonts w:ascii="Calibri" w:hAnsi="Calibri" w:cs="Arial"/>
          <w:sz w:val="22"/>
          <w:szCs w:val="22"/>
        </w:rPr>
        <w:t xml:space="preserve"> </w:t>
      </w:r>
      <w:permEnd w:id="94444555"/>
      <w:r w:rsidR="00EB00B2">
        <w:rPr>
          <w:rFonts w:ascii="Calibri" w:hAnsi="Calibri" w:cs="Arial"/>
          <w:sz w:val="22"/>
          <w:szCs w:val="22"/>
        </w:rPr>
        <w:t xml:space="preserve"> € </w:t>
      </w:r>
      <w:r w:rsidR="00EB00B2" w:rsidRPr="00E3583D">
        <w:rPr>
          <w:rFonts w:ascii="Calibri" w:hAnsi="Calibri" w:cs="Arial"/>
          <w:sz w:val="22"/>
          <w:szCs w:val="22"/>
        </w:rPr>
        <w:t>H</w:t>
      </w:r>
      <w:r w:rsidRPr="00E3583D">
        <w:rPr>
          <w:rFonts w:ascii="Calibri" w:hAnsi="Calibri" w:cs="Arial"/>
          <w:sz w:val="22"/>
          <w:szCs w:val="22"/>
        </w:rPr>
        <w:t>T</w:t>
      </w:r>
      <w:r>
        <w:rPr>
          <w:rFonts w:ascii="Calibri" w:hAnsi="Calibri" w:cs="Arial"/>
          <w:sz w:val="22"/>
          <w:szCs w:val="22"/>
        </w:rPr>
        <w:t xml:space="preserve"> </w:t>
      </w:r>
      <w:permStart w:id="939464582" w:edGrp="everyone"/>
      <w:r>
        <w:rPr>
          <w:rFonts w:ascii="Calibri" w:hAnsi="Calibri" w:cs="Arial"/>
          <w:sz w:val="22"/>
          <w:szCs w:val="22"/>
        </w:rPr>
        <w:t xml:space="preserve">      </w:t>
      </w:r>
      <w:r w:rsidR="00EB00B2">
        <w:rPr>
          <w:rFonts w:ascii="Calibri" w:hAnsi="Calibri" w:cs="Arial"/>
          <w:sz w:val="22"/>
          <w:szCs w:val="22"/>
        </w:rPr>
        <w:t xml:space="preserve"> </w:t>
      </w:r>
      <w:r w:rsidR="00721F18">
        <w:t xml:space="preserve">    </w:t>
      </w:r>
      <w:r>
        <w:rPr>
          <w:rFonts w:ascii="Calibri" w:hAnsi="Calibri" w:cs="Arial"/>
          <w:sz w:val="22"/>
          <w:szCs w:val="22"/>
        </w:rPr>
        <w:t xml:space="preserve">       </w:t>
      </w:r>
      <w:r w:rsidR="00EB00B2">
        <w:rPr>
          <w:rFonts w:ascii="Calibri" w:hAnsi="Calibri" w:cs="Arial"/>
          <w:sz w:val="22"/>
          <w:szCs w:val="22"/>
        </w:rPr>
        <w:t xml:space="preserve"> </w:t>
      </w:r>
      <w:permEnd w:id="939464582"/>
      <w:r w:rsidR="00EB00B2">
        <w:rPr>
          <w:rFonts w:ascii="Calibri" w:hAnsi="Calibri" w:cs="Arial"/>
          <w:sz w:val="22"/>
          <w:szCs w:val="22"/>
        </w:rPr>
        <w:t xml:space="preserve"> € </w:t>
      </w:r>
      <w:r w:rsidRPr="00E3583D">
        <w:rPr>
          <w:rFonts w:ascii="Calibri" w:hAnsi="Calibri" w:cs="Arial"/>
          <w:sz w:val="22"/>
          <w:szCs w:val="22"/>
        </w:rPr>
        <w:t>TTC</w:t>
      </w:r>
    </w:p>
    <w:p w14:paraId="2379E904" w14:textId="234ACA7A" w:rsidR="00021081" w:rsidRDefault="00021081" w:rsidP="00C74A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284"/>
        <w:rPr>
          <w:rFonts w:ascii="Arial" w:hAnsi="Arial" w:cs="Arial"/>
          <w:b/>
          <w:bCs/>
          <w:color w:val="000000"/>
          <w:sz w:val="26"/>
          <w:szCs w:val="26"/>
        </w:rPr>
      </w:pPr>
      <w:r w:rsidRPr="00E3583D">
        <w:rPr>
          <w:rFonts w:ascii="Calibri" w:hAnsi="Calibri" w:cs="Arial"/>
          <w:sz w:val="22"/>
          <w:szCs w:val="22"/>
        </w:rPr>
        <w:t>Montant de l'aide so</w:t>
      </w:r>
      <w:r>
        <w:rPr>
          <w:rFonts w:ascii="Calibri" w:hAnsi="Calibri" w:cs="Arial"/>
          <w:sz w:val="22"/>
          <w:szCs w:val="22"/>
        </w:rPr>
        <w:t>llicitée</w:t>
      </w:r>
      <w:r w:rsidR="001125B2">
        <w:rPr>
          <w:rFonts w:ascii="Calibri" w:hAnsi="Calibri" w:cs="Arial"/>
          <w:sz w:val="22"/>
          <w:szCs w:val="22"/>
        </w:rPr>
        <w:t> :</w:t>
      </w:r>
      <w:permStart w:id="914294598" w:edGrp="everyone"/>
      <w:r w:rsidR="001125B2">
        <w:rPr>
          <w:rFonts w:ascii="Calibri" w:hAnsi="Calibri" w:cs="Arial"/>
          <w:sz w:val="22"/>
          <w:szCs w:val="22"/>
        </w:rPr>
        <w:t xml:space="preserve">  </w:t>
      </w:r>
      <w:r w:rsidR="00EB00B2">
        <w:rPr>
          <w:rFonts w:ascii="Calibri" w:hAnsi="Calibri" w:cs="Arial"/>
          <w:sz w:val="22"/>
          <w:szCs w:val="22"/>
        </w:rPr>
        <w:t xml:space="preserve">                                                       </w:t>
      </w:r>
      <w:permEnd w:id="914294598"/>
      <w:r w:rsidR="00AD6B10">
        <w:rPr>
          <w:rFonts w:ascii="Calibri" w:hAnsi="Calibri" w:cs="Arial"/>
          <w:sz w:val="22"/>
          <w:szCs w:val="22"/>
        </w:rPr>
        <w:t xml:space="preserve"> €</w:t>
      </w:r>
    </w:p>
    <w:p w14:paraId="16ED0E7B" w14:textId="61CBDC22" w:rsidR="00021081" w:rsidRDefault="00021081" w:rsidP="00C74A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284"/>
        <w:rPr>
          <w:rFonts w:ascii="Calibri" w:hAnsi="Calibri" w:cs="Arial"/>
          <w:sz w:val="22"/>
          <w:szCs w:val="22"/>
        </w:rPr>
      </w:pPr>
      <w:r>
        <w:rPr>
          <w:rFonts w:ascii="Calibri" w:hAnsi="Calibri" w:cs="Arial"/>
          <w:sz w:val="22"/>
          <w:szCs w:val="22"/>
        </w:rPr>
        <w:t xml:space="preserve">INVESTISSEMENT </w:t>
      </w:r>
      <w:permStart w:id="918101174" w:edGrp="everyone"/>
      <w:sdt>
        <w:sdtPr>
          <w:rPr>
            <w:rFonts w:ascii="Calibri" w:hAnsi="Calibri" w:cs="Arial"/>
            <w:sz w:val="22"/>
            <w:szCs w:val="22"/>
          </w:rPr>
          <w:id w:val="29625441"/>
          <w14:checkbox>
            <w14:checked w14:val="0"/>
            <w14:checkedState w14:val="2612" w14:font="MS Gothic"/>
            <w14:uncheckedState w14:val="2610" w14:font="MS Gothic"/>
          </w14:checkbox>
        </w:sdtPr>
        <w:sdtEndPr/>
        <w:sdtContent>
          <w:r w:rsidR="00E311A0">
            <w:rPr>
              <w:rFonts w:ascii="MS Gothic" w:eastAsia="MS Gothic" w:hAnsi="MS Gothic" w:cs="Arial" w:hint="eastAsia"/>
              <w:sz w:val="22"/>
              <w:szCs w:val="22"/>
            </w:rPr>
            <w:t>☐</w:t>
          </w:r>
        </w:sdtContent>
      </w:sdt>
      <w:r w:rsidR="00E311A0">
        <w:rPr>
          <w:rFonts w:ascii="Calibri" w:hAnsi="Calibri" w:cs="Arial"/>
          <w:sz w:val="22"/>
          <w:szCs w:val="22"/>
        </w:rPr>
        <w:t xml:space="preserve"> </w:t>
      </w:r>
      <w:permEnd w:id="918101174"/>
      <w:r w:rsidR="00E311A0">
        <w:rPr>
          <w:rFonts w:ascii="Calibri" w:hAnsi="Calibri" w:cs="Arial"/>
          <w:sz w:val="22"/>
          <w:szCs w:val="22"/>
        </w:rPr>
        <w:t>F</w:t>
      </w:r>
      <w:r w:rsidR="001233B9">
        <w:rPr>
          <w:rFonts w:ascii="Calibri" w:hAnsi="Calibri" w:cs="Arial"/>
          <w:sz w:val="22"/>
          <w:szCs w:val="22"/>
        </w:rPr>
        <w:t xml:space="preserve">ONCTIONNEMENT </w:t>
      </w:r>
      <w:sdt>
        <w:sdtPr>
          <w:rPr>
            <w:rFonts w:ascii="Calibri" w:hAnsi="Calibri" w:cs="Arial"/>
            <w:sz w:val="22"/>
            <w:szCs w:val="22"/>
          </w:rPr>
          <w:id w:val="-1915778257"/>
          <w14:checkbox>
            <w14:checked w14:val="0"/>
            <w14:checkedState w14:val="2612" w14:font="MS Gothic"/>
            <w14:uncheckedState w14:val="2610" w14:font="MS Gothic"/>
          </w14:checkbox>
        </w:sdtPr>
        <w:sdtEndPr/>
        <w:sdtContent>
          <w:permStart w:id="1928755290" w:edGrp="everyone"/>
          <w:r w:rsidR="00962F50">
            <w:rPr>
              <w:rFonts w:ascii="MS Gothic" w:eastAsia="MS Gothic" w:hAnsi="MS Gothic" w:cs="Arial" w:hint="eastAsia"/>
              <w:sz w:val="22"/>
              <w:szCs w:val="22"/>
            </w:rPr>
            <w:t>☐</w:t>
          </w:r>
          <w:permEnd w:id="1928755290"/>
        </w:sdtContent>
      </w:sdt>
    </w:p>
    <w:p w14:paraId="1F5137DD" w14:textId="77777777" w:rsidR="007E3C4F" w:rsidRDefault="007E3C4F" w:rsidP="00021081"/>
    <w:p w14:paraId="09D8CF16" w14:textId="77777777" w:rsidR="00021081" w:rsidRDefault="00021081" w:rsidP="00021081"/>
    <w:p w14:paraId="5D8D4280" w14:textId="5501591D" w:rsidR="000E3ABF" w:rsidRPr="0058070C" w:rsidRDefault="000E3ABF">
      <w:pPr>
        <w:rPr>
          <w:bCs/>
          <w:color w:val="FF0000"/>
          <w:sz w:val="28"/>
          <w:szCs w:val="28"/>
        </w:rPr>
      </w:pPr>
      <w:r>
        <w:rPr>
          <w:b/>
          <w:color w:val="FF0000"/>
          <w:sz w:val="28"/>
          <w:szCs w:val="28"/>
        </w:rPr>
        <w:br w:type="page"/>
      </w:r>
    </w:p>
    <w:p w14:paraId="2118AE0F" w14:textId="2216B060" w:rsidR="00657D77" w:rsidRDefault="00D40A1D" w:rsidP="006D1408">
      <w:pPr>
        <w:spacing w:after="0"/>
        <w:ind w:left="-142"/>
        <w:jc w:val="center"/>
        <w:rPr>
          <w:b/>
          <w:color w:val="FF0000"/>
          <w:sz w:val="20"/>
          <w:szCs w:val="20"/>
        </w:rPr>
      </w:pPr>
      <w:r>
        <w:rPr>
          <w:noProof/>
        </w:rPr>
        <w:lastRenderedPageBreak/>
        <w:drawing>
          <wp:anchor distT="0" distB="0" distL="114300" distR="114300" simplePos="0" relativeHeight="251659264" behindDoc="1" locked="0" layoutInCell="1" allowOverlap="1" wp14:anchorId="5B790932" wp14:editId="147215EA">
            <wp:simplePos x="0" y="0"/>
            <wp:positionH relativeFrom="margin">
              <wp:posOffset>-307340</wp:posOffset>
            </wp:positionH>
            <wp:positionV relativeFrom="paragraph">
              <wp:posOffset>2540</wp:posOffset>
            </wp:positionV>
            <wp:extent cx="7241540" cy="896620"/>
            <wp:effectExtent l="0" t="0" r="0" b="0"/>
            <wp:wrapTight wrapText="bothSides">
              <wp:wrapPolygon edited="0">
                <wp:start x="0" y="0"/>
                <wp:lineTo x="0" y="21110"/>
                <wp:lineTo x="21536" y="21110"/>
                <wp:lineTo x="2153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41540" cy="896620"/>
                    </a:xfrm>
                    <a:prstGeom prst="rect">
                      <a:avLst/>
                    </a:prstGeom>
                  </pic:spPr>
                </pic:pic>
              </a:graphicData>
            </a:graphic>
            <wp14:sizeRelH relativeFrom="page">
              <wp14:pctWidth>0</wp14:pctWidth>
            </wp14:sizeRelH>
            <wp14:sizeRelV relativeFrom="page">
              <wp14:pctHeight>0</wp14:pctHeight>
            </wp14:sizeRelV>
          </wp:anchor>
        </w:drawing>
      </w:r>
    </w:p>
    <w:p w14:paraId="30A297E5" w14:textId="77777777" w:rsidR="00657D77" w:rsidRPr="0062619D" w:rsidRDefault="00657D77" w:rsidP="006D1408">
      <w:pPr>
        <w:spacing w:after="0"/>
        <w:ind w:left="-142"/>
        <w:jc w:val="center"/>
        <w:rPr>
          <w:b/>
          <w:color w:val="FF0000"/>
          <w:sz w:val="20"/>
          <w:szCs w:val="20"/>
        </w:rPr>
      </w:pPr>
    </w:p>
    <w:p w14:paraId="365849B2" w14:textId="239F33E9" w:rsidR="006D1408" w:rsidRDefault="006D1408" w:rsidP="006D1408">
      <w:pPr>
        <w:spacing w:after="0"/>
        <w:ind w:left="-142"/>
        <w:jc w:val="center"/>
        <w:rPr>
          <w:b/>
          <w:color w:val="FF0000"/>
          <w:sz w:val="28"/>
          <w:szCs w:val="28"/>
        </w:rPr>
      </w:pPr>
      <w:r w:rsidRPr="005B50F0">
        <w:rPr>
          <w:b/>
          <w:noProof/>
          <w:color w:val="FF0000"/>
          <w:sz w:val="28"/>
          <w:szCs w:val="28"/>
        </w:rPr>
        <w:drawing>
          <wp:inline distT="0" distB="0" distL="0" distR="0" wp14:anchorId="299984B3" wp14:editId="2D973827">
            <wp:extent cx="419100" cy="419100"/>
            <wp:effectExtent l="0" t="0" r="0" b="0"/>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19100" cy="419100"/>
                    </a:xfrm>
                    <a:prstGeom prst="rect">
                      <a:avLst/>
                    </a:prstGeom>
                  </pic:spPr>
                </pic:pic>
              </a:graphicData>
            </a:graphic>
          </wp:inline>
        </w:drawing>
      </w:r>
    </w:p>
    <w:p w14:paraId="74100355" w14:textId="77777777" w:rsidR="006D1408" w:rsidRPr="005B50F0" w:rsidRDefault="006D1408" w:rsidP="006D1408">
      <w:pPr>
        <w:spacing w:after="0"/>
        <w:ind w:left="-142"/>
        <w:jc w:val="center"/>
        <w:rPr>
          <w:b/>
          <w:color w:val="FF0000"/>
          <w:sz w:val="28"/>
          <w:szCs w:val="28"/>
        </w:rPr>
      </w:pPr>
      <w:r w:rsidRPr="005B50F0">
        <w:rPr>
          <w:b/>
          <w:color w:val="FF0000"/>
          <w:sz w:val="28"/>
          <w:szCs w:val="28"/>
        </w:rPr>
        <w:t>IMPORTANT</w:t>
      </w:r>
    </w:p>
    <w:p w14:paraId="255CD3A2" w14:textId="77777777" w:rsidR="0062619D" w:rsidRDefault="0062619D" w:rsidP="0062619D">
      <w:pPr>
        <w:spacing w:after="0"/>
        <w:ind w:left="-142"/>
        <w:jc w:val="center"/>
        <w:rPr>
          <w:b/>
          <w:color w:val="FF0000"/>
          <w:sz w:val="24"/>
          <w:szCs w:val="24"/>
        </w:rPr>
      </w:pPr>
      <w:r w:rsidRPr="0062619D">
        <w:rPr>
          <w:b/>
          <w:color w:val="FF0000"/>
          <w:sz w:val="24"/>
          <w:szCs w:val="24"/>
        </w:rPr>
        <w:t xml:space="preserve">Aucune subvention ne peut être accordée pour des acquisitions ou travaux déjà réalisés </w:t>
      </w:r>
    </w:p>
    <w:p w14:paraId="752FBC26" w14:textId="77777777" w:rsidR="0062619D" w:rsidRPr="0062619D" w:rsidRDefault="0062619D" w:rsidP="0062619D">
      <w:pPr>
        <w:spacing w:after="0"/>
        <w:ind w:left="-142"/>
        <w:jc w:val="center"/>
        <w:rPr>
          <w:b/>
          <w:color w:val="FF0000"/>
          <w:sz w:val="24"/>
          <w:szCs w:val="24"/>
        </w:rPr>
      </w:pPr>
      <w:r w:rsidRPr="0062619D">
        <w:rPr>
          <w:b/>
          <w:color w:val="FF0000"/>
          <w:sz w:val="24"/>
          <w:szCs w:val="24"/>
        </w:rPr>
        <w:t>avant la notification de la Caf.</w:t>
      </w:r>
    </w:p>
    <w:p w14:paraId="4351F6E4" w14:textId="77777777" w:rsidR="006D1408" w:rsidRPr="0062619D" w:rsidRDefault="006D1408" w:rsidP="006D1408">
      <w:pPr>
        <w:spacing w:after="0"/>
        <w:ind w:left="-142"/>
        <w:rPr>
          <w:b/>
          <w:sz w:val="24"/>
          <w:szCs w:val="24"/>
          <w:u w:val="single"/>
        </w:rPr>
      </w:pPr>
    </w:p>
    <w:p w14:paraId="3A7950AF" w14:textId="77777777" w:rsidR="006D1408" w:rsidRPr="00C3049C" w:rsidRDefault="006D1408" w:rsidP="006D1408">
      <w:pPr>
        <w:spacing w:after="0"/>
        <w:ind w:left="-142"/>
        <w:rPr>
          <w:b/>
          <w:sz w:val="28"/>
          <w:szCs w:val="28"/>
          <w:u w:val="single"/>
        </w:rPr>
      </w:pPr>
      <w:r w:rsidRPr="00C3049C">
        <w:rPr>
          <w:b/>
          <w:sz w:val="28"/>
          <w:szCs w:val="28"/>
          <w:u w:val="single"/>
        </w:rPr>
        <w:t>PRESENTATION DU</w:t>
      </w:r>
      <w:r>
        <w:rPr>
          <w:b/>
          <w:sz w:val="28"/>
          <w:szCs w:val="28"/>
          <w:u w:val="single"/>
        </w:rPr>
        <w:t xml:space="preserve"> </w:t>
      </w:r>
      <w:r w:rsidRPr="00C3049C">
        <w:rPr>
          <w:b/>
          <w:sz w:val="28"/>
          <w:szCs w:val="28"/>
          <w:u w:val="single"/>
        </w:rPr>
        <w:t>PROJET</w:t>
      </w:r>
    </w:p>
    <w:p w14:paraId="5B192AD4" w14:textId="77777777" w:rsidR="006D1408" w:rsidRDefault="006D1408" w:rsidP="006D1408">
      <w:pPr>
        <w:spacing w:after="0"/>
      </w:pPr>
    </w:p>
    <w:p w14:paraId="6F8CFE60" w14:textId="77777777"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sidRPr="006C398E">
        <w:rPr>
          <w:rFonts w:ascii="Calibri" w:hAnsi="Calibri" w:cs="Arial"/>
          <w:sz w:val="22"/>
          <w:szCs w:val="22"/>
        </w:rPr>
        <w:t xml:space="preserve">Nom de la structure concernée par le projet : </w:t>
      </w:r>
      <w:permStart w:id="596840446" w:edGrp="everyone"/>
      <w:r w:rsidR="00EB00B2">
        <w:rPr>
          <w:rFonts w:ascii="Calibri" w:hAnsi="Calibri" w:cs="Arial"/>
          <w:sz w:val="22"/>
          <w:szCs w:val="22"/>
        </w:rPr>
        <w:t xml:space="preserve">                                                                                                             </w:t>
      </w:r>
      <w:r w:rsidR="008A1A26">
        <w:t xml:space="preserve">   </w:t>
      </w:r>
      <w:r w:rsidR="00EB00B2">
        <w:rPr>
          <w:rFonts w:ascii="Calibri" w:hAnsi="Calibri" w:cs="Arial"/>
          <w:sz w:val="22"/>
          <w:szCs w:val="22"/>
        </w:rPr>
        <w:t xml:space="preserve">    </w:t>
      </w:r>
      <w:r w:rsidR="00741F5C">
        <w:t xml:space="preserve"> </w:t>
      </w:r>
    </w:p>
    <w:permEnd w:id="596840446"/>
    <w:p w14:paraId="3036C0BF"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sidRPr="00AF4A8F">
        <w:rPr>
          <w:rFonts w:ascii="Calibri" w:hAnsi="Calibri" w:cs="Arial"/>
          <w:sz w:val="22"/>
          <w:szCs w:val="22"/>
        </w:rPr>
        <w:t xml:space="preserve">Adresse de correspondance : </w:t>
      </w:r>
      <w:permStart w:id="1036074009" w:edGrp="everyone"/>
      <w:r w:rsidR="00EB00B2">
        <w:rPr>
          <w:rFonts w:ascii="Calibri" w:hAnsi="Calibri" w:cs="Arial"/>
          <w:sz w:val="22"/>
          <w:szCs w:val="22"/>
        </w:rPr>
        <w:t xml:space="preserve">                                                                                                                                           </w:t>
      </w:r>
      <w:r w:rsidR="0000131C">
        <w:t xml:space="preserve">  </w:t>
      </w:r>
      <w:r w:rsidR="00EB00B2">
        <w:rPr>
          <w:rFonts w:ascii="Calibri" w:hAnsi="Calibri" w:cs="Arial"/>
          <w:sz w:val="22"/>
          <w:szCs w:val="22"/>
        </w:rPr>
        <w:t xml:space="preserve">     </w:t>
      </w:r>
    </w:p>
    <w:p w14:paraId="3F8D27C5" w14:textId="77777777" w:rsidR="006D1408" w:rsidRPr="00AF4A8F" w:rsidRDefault="00EB00B2"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                                                                                                                                                                                                    </w:t>
      </w:r>
      <w:r w:rsidR="008A1A26">
        <w:t xml:space="preserve">  </w:t>
      </w:r>
      <w:r>
        <w:rPr>
          <w:rFonts w:ascii="Calibri" w:hAnsi="Calibri" w:cs="Arial"/>
          <w:sz w:val="22"/>
          <w:szCs w:val="22"/>
        </w:rPr>
        <w:t xml:space="preserve"> </w:t>
      </w:r>
    </w:p>
    <w:permEnd w:id="1036074009"/>
    <w:p w14:paraId="253B75E1"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tabs>
          <w:tab w:val="left" w:pos="4830"/>
        </w:tabs>
        <w:spacing w:after="0" w:line="360" w:lineRule="auto"/>
        <w:rPr>
          <w:rFonts w:ascii="Calibri" w:hAnsi="Calibri" w:cs="Arial"/>
          <w:sz w:val="22"/>
          <w:szCs w:val="22"/>
        </w:rPr>
      </w:pPr>
      <w:r>
        <w:rPr>
          <w:rFonts w:ascii="Calibri" w:hAnsi="Calibri" w:cs="Arial"/>
          <w:sz w:val="22"/>
          <w:szCs w:val="22"/>
        </w:rPr>
        <w:t xml:space="preserve">Code postal : </w:t>
      </w:r>
      <w:permStart w:id="1586387836" w:edGrp="everyone"/>
      <w:r>
        <w:rPr>
          <w:rFonts w:ascii="Calibri" w:hAnsi="Calibri" w:cs="Arial"/>
          <w:sz w:val="22"/>
          <w:szCs w:val="22"/>
        </w:rPr>
        <w:t xml:space="preserve"> </w:t>
      </w:r>
      <w:r w:rsidR="00EB00B2">
        <w:rPr>
          <w:rFonts w:ascii="Calibri" w:hAnsi="Calibri" w:cs="Arial"/>
          <w:sz w:val="22"/>
          <w:szCs w:val="22"/>
        </w:rPr>
        <w:t xml:space="preserve">                                            </w:t>
      </w:r>
      <w:permEnd w:id="1586387836"/>
      <w:r w:rsidRPr="00AF4A8F">
        <w:rPr>
          <w:rFonts w:ascii="Calibri" w:hAnsi="Calibri" w:cs="Arial"/>
          <w:sz w:val="22"/>
          <w:szCs w:val="22"/>
        </w:rPr>
        <w:tab/>
        <w:t xml:space="preserve">Commune : </w:t>
      </w:r>
      <w:permStart w:id="1745233594" w:edGrp="everyone"/>
      <w:r w:rsidR="00EB00B2">
        <w:rPr>
          <w:rFonts w:ascii="Calibri" w:hAnsi="Calibri" w:cs="Arial"/>
          <w:sz w:val="22"/>
          <w:szCs w:val="22"/>
        </w:rPr>
        <w:t xml:space="preserve">                                                                          </w:t>
      </w:r>
      <w:r w:rsidR="008A1A26">
        <w:t xml:space="preserve">   </w:t>
      </w:r>
      <w:r w:rsidR="00EB00B2">
        <w:rPr>
          <w:rFonts w:ascii="Calibri" w:hAnsi="Calibri" w:cs="Arial"/>
          <w:sz w:val="22"/>
          <w:szCs w:val="22"/>
        </w:rPr>
        <w:t xml:space="preserve">    </w:t>
      </w:r>
    </w:p>
    <w:permEnd w:id="1745233594"/>
    <w:p w14:paraId="7525ECE3" w14:textId="77777777" w:rsidR="006D1408" w:rsidRPr="00E63FE6" w:rsidRDefault="006D1408" w:rsidP="006D1408">
      <w:pPr>
        <w:pStyle w:val="Corpsdetexte"/>
        <w:tabs>
          <w:tab w:val="left" w:pos="4830"/>
        </w:tabs>
        <w:spacing w:after="0" w:line="360" w:lineRule="auto"/>
        <w:rPr>
          <w:rFonts w:ascii="Calibri" w:hAnsi="Calibri" w:cs="Arial"/>
          <w:sz w:val="16"/>
          <w:szCs w:val="16"/>
        </w:rPr>
      </w:pPr>
    </w:p>
    <w:p w14:paraId="4AFDAA7D" w14:textId="77777777"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b/>
          <w:bCs/>
          <w:sz w:val="26"/>
          <w:szCs w:val="26"/>
          <w:shd w:val="clear" w:color="auto" w:fill="CFE7F5"/>
        </w:rPr>
        <w:t>Coordonnées du référent de l’action</w:t>
      </w:r>
    </w:p>
    <w:p w14:paraId="00825827"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tabs>
          <w:tab w:val="left" w:pos="4820"/>
        </w:tabs>
        <w:spacing w:after="0" w:line="360" w:lineRule="auto"/>
        <w:rPr>
          <w:rFonts w:ascii="Calibri" w:hAnsi="Calibri" w:cs="Arial"/>
          <w:sz w:val="22"/>
          <w:szCs w:val="22"/>
        </w:rPr>
      </w:pPr>
      <w:r>
        <w:rPr>
          <w:rFonts w:ascii="Calibri" w:hAnsi="Calibri" w:cs="Arial"/>
          <w:sz w:val="22"/>
          <w:szCs w:val="22"/>
        </w:rPr>
        <w:t>Nom :</w:t>
      </w:r>
      <w:permStart w:id="1747583518" w:edGrp="everyone"/>
      <w:r w:rsidR="00EB00B2">
        <w:t xml:space="preserve">                                                                </w:t>
      </w:r>
      <w:r>
        <w:rPr>
          <w:rFonts w:ascii="Calibri" w:hAnsi="Calibri" w:cs="Arial"/>
          <w:sz w:val="22"/>
          <w:szCs w:val="22"/>
        </w:rPr>
        <w:t xml:space="preserve"> </w:t>
      </w:r>
      <w:permEnd w:id="1747583518"/>
      <w:r>
        <w:rPr>
          <w:rFonts w:ascii="Calibri" w:hAnsi="Calibri" w:cs="Arial"/>
          <w:sz w:val="22"/>
          <w:szCs w:val="22"/>
        </w:rPr>
        <w:tab/>
        <w:t>Prénom :</w:t>
      </w:r>
      <w:permStart w:id="1802986581" w:edGrp="everyone"/>
      <w:r w:rsidR="00EB00B2">
        <w:t xml:space="preserve">                                                                         </w:t>
      </w:r>
    </w:p>
    <w:permEnd w:id="1802986581"/>
    <w:p w14:paraId="237C825F" w14:textId="77777777"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Fonction : </w:t>
      </w:r>
      <w:permStart w:id="843515661" w:edGrp="everyone"/>
      <w:r w:rsidR="00EB00B2">
        <w:t xml:space="preserve">                                                                                                                                                       </w:t>
      </w:r>
    </w:p>
    <w:permEnd w:id="843515661"/>
    <w:p w14:paraId="7AA244CF"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tabs>
          <w:tab w:val="left" w:pos="4830"/>
        </w:tabs>
        <w:spacing w:after="0" w:line="360" w:lineRule="auto"/>
        <w:rPr>
          <w:rFonts w:ascii="Calibri" w:hAnsi="Calibri" w:cs="Arial"/>
          <w:sz w:val="22"/>
          <w:szCs w:val="22"/>
        </w:rPr>
      </w:pPr>
      <w:r>
        <w:rPr>
          <w:rFonts w:ascii="Calibri" w:hAnsi="Calibri" w:cs="Arial"/>
          <w:sz w:val="22"/>
          <w:szCs w:val="22"/>
        </w:rPr>
        <w:t>Téléphone :</w:t>
      </w:r>
      <w:permStart w:id="1723955547" w:edGrp="everyone"/>
      <w:r w:rsidR="00EB00B2">
        <w:t xml:space="preserve">                                                       </w:t>
      </w:r>
      <w:r>
        <w:rPr>
          <w:rFonts w:ascii="Calibri" w:hAnsi="Calibri" w:cs="Arial"/>
          <w:sz w:val="22"/>
          <w:szCs w:val="22"/>
        </w:rPr>
        <w:t xml:space="preserve"> </w:t>
      </w:r>
      <w:permEnd w:id="1723955547"/>
      <w:r>
        <w:rPr>
          <w:rFonts w:ascii="Calibri" w:hAnsi="Calibri" w:cs="Arial"/>
          <w:sz w:val="22"/>
          <w:szCs w:val="22"/>
        </w:rPr>
        <w:tab/>
        <w:t>Courriel</w:t>
      </w:r>
      <w:r w:rsidRPr="00AF4A8F">
        <w:rPr>
          <w:rFonts w:ascii="Calibri" w:hAnsi="Calibri" w:cs="Arial"/>
          <w:sz w:val="22"/>
          <w:szCs w:val="22"/>
        </w:rPr>
        <w:t xml:space="preserve"> : </w:t>
      </w:r>
      <w:permStart w:id="1241410935" w:edGrp="everyone"/>
      <w:r w:rsidR="00EB00B2">
        <w:t xml:space="preserve">                                                                       </w:t>
      </w:r>
      <w:permEnd w:id="1241410935"/>
      <w:r w:rsidR="00EB00B2">
        <w:t xml:space="preserve"> </w:t>
      </w:r>
    </w:p>
    <w:p w14:paraId="3E36BDC9" w14:textId="77777777" w:rsidR="006D1408" w:rsidRDefault="006D1408" w:rsidP="006D1408">
      <w:pPr>
        <w:spacing w:after="0"/>
        <w:rPr>
          <w:b/>
          <w:sz w:val="24"/>
          <w:szCs w:val="24"/>
        </w:rPr>
      </w:pPr>
    </w:p>
    <w:p w14:paraId="551B9E90" w14:textId="47877135" w:rsidR="006D1408" w:rsidRPr="00C3049C" w:rsidRDefault="009D3970" w:rsidP="006D1408">
      <w:pPr>
        <w:spacing w:after="0"/>
        <w:ind w:left="-142"/>
        <w:rPr>
          <w:b/>
          <w:sz w:val="28"/>
          <w:szCs w:val="28"/>
          <w:u w:val="single"/>
        </w:rPr>
      </w:pPr>
      <w:r>
        <w:rPr>
          <w:b/>
          <w:sz w:val="28"/>
          <w:szCs w:val="28"/>
          <w:u w:val="single"/>
        </w:rPr>
        <w:t>DESCRIPTION</w:t>
      </w:r>
      <w:r w:rsidR="00B55915">
        <w:rPr>
          <w:b/>
          <w:sz w:val="28"/>
          <w:szCs w:val="28"/>
          <w:u w:val="single"/>
        </w:rPr>
        <w:t xml:space="preserve"> DU PROJET</w:t>
      </w:r>
    </w:p>
    <w:p w14:paraId="1F9ECC49" w14:textId="77777777" w:rsidR="006D1408" w:rsidRPr="00F2236A" w:rsidRDefault="006D1408" w:rsidP="006D1408">
      <w:pPr>
        <w:spacing w:after="0"/>
        <w:rPr>
          <w:sz w:val="16"/>
          <w:szCs w:val="16"/>
        </w:rPr>
      </w:pPr>
    </w:p>
    <w:tbl>
      <w:tblPr>
        <w:tblW w:w="10632" w:type="dxa"/>
        <w:tblInd w:w="-143" w:type="dxa"/>
        <w:tblLayout w:type="fixed"/>
        <w:tblCellMar>
          <w:top w:w="55" w:type="dxa"/>
          <w:left w:w="55" w:type="dxa"/>
          <w:bottom w:w="55" w:type="dxa"/>
          <w:right w:w="55" w:type="dxa"/>
        </w:tblCellMar>
        <w:tblLook w:val="0000" w:firstRow="0" w:lastRow="0" w:firstColumn="0" w:lastColumn="0" w:noHBand="0" w:noVBand="0"/>
      </w:tblPr>
      <w:tblGrid>
        <w:gridCol w:w="3460"/>
        <w:gridCol w:w="7172"/>
      </w:tblGrid>
      <w:tr w:rsidR="006D1408" w:rsidRPr="00EF3A14" w14:paraId="04C0D705" w14:textId="77777777" w:rsidTr="00257757">
        <w:tc>
          <w:tcPr>
            <w:tcW w:w="3460" w:type="dxa"/>
            <w:tcBorders>
              <w:top w:val="single" w:sz="1" w:space="0" w:color="000000"/>
              <w:left w:val="single" w:sz="1" w:space="0" w:color="000000"/>
              <w:bottom w:val="single" w:sz="4" w:space="0" w:color="auto"/>
            </w:tcBorders>
            <w:shd w:val="clear" w:color="auto" w:fill="CFE7F5"/>
          </w:tcPr>
          <w:p w14:paraId="2A0FDB6C" w14:textId="77777777" w:rsidR="006D1408" w:rsidRPr="00EF3A14" w:rsidRDefault="006D1408" w:rsidP="00345809">
            <w:pPr>
              <w:pStyle w:val="Contenudetableau"/>
              <w:ind w:left="90" w:hanging="90"/>
              <w:rPr>
                <w:rFonts w:ascii="Calibri" w:hAnsi="Calibri" w:cs="Arial"/>
                <w:sz w:val="22"/>
                <w:szCs w:val="22"/>
              </w:rPr>
            </w:pPr>
            <w:r w:rsidRPr="00EF3A14">
              <w:rPr>
                <w:rFonts w:ascii="Calibri" w:hAnsi="Calibri" w:cs="Arial"/>
                <w:b/>
                <w:bCs/>
                <w:sz w:val="22"/>
                <w:szCs w:val="22"/>
              </w:rPr>
              <w:t>Intitulé du projet :</w:t>
            </w:r>
          </w:p>
          <w:p w14:paraId="3D617BFA" w14:textId="299029AC" w:rsidR="006D1408" w:rsidRDefault="006D1408" w:rsidP="00345809">
            <w:pPr>
              <w:pStyle w:val="Contenudetableau"/>
              <w:rPr>
                <w:rFonts w:ascii="Calibri" w:hAnsi="Calibri" w:cs="Arial"/>
                <w:sz w:val="16"/>
                <w:szCs w:val="16"/>
              </w:rPr>
            </w:pPr>
          </w:p>
          <w:p w14:paraId="1A9B6555" w14:textId="77777777" w:rsidR="00B55915" w:rsidRPr="00253E1E" w:rsidRDefault="00B55915" w:rsidP="00345809">
            <w:pPr>
              <w:pStyle w:val="Contenudetableau"/>
              <w:rPr>
                <w:rFonts w:ascii="Calibri" w:hAnsi="Calibri" w:cs="Arial"/>
                <w:sz w:val="16"/>
                <w:szCs w:val="16"/>
              </w:rPr>
            </w:pPr>
          </w:p>
          <w:p w14:paraId="60C2DDCB" w14:textId="48342BEB" w:rsidR="00253E1E" w:rsidRDefault="00253E1E" w:rsidP="00345809">
            <w:pPr>
              <w:pStyle w:val="Contenudetableau"/>
              <w:rPr>
                <w:rFonts w:ascii="Calibri" w:hAnsi="Calibri" w:cs="Arial"/>
                <w:sz w:val="16"/>
                <w:szCs w:val="16"/>
              </w:rPr>
            </w:pPr>
          </w:p>
          <w:p w14:paraId="1485C3D8" w14:textId="77777777" w:rsidR="00B55915" w:rsidRPr="00253E1E" w:rsidRDefault="00B55915" w:rsidP="00345809">
            <w:pPr>
              <w:pStyle w:val="Contenudetableau"/>
              <w:rPr>
                <w:rFonts w:ascii="Calibri" w:hAnsi="Calibri" w:cs="Arial"/>
                <w:sz w:val="16"/>
                <w:szCs w:val="16"/>
              </w:rPr>
            </w:pPr>
          </w:p>
          <w:p w14:paraId="23C94ECD" w14:textId="74AA6A9A" w:rsidR="00165DAB" w:rsidRPr="00B55915" w:rsidRDefault="00165DAB" w:rsidP="00345809">
            <w:pPr>
              <w:pStyle w:val="Contenudetableau"/>
              <w:rPr>
                <w:rFonts w:ascii="Calibri" w:hAnsi="Calibri" w:cs="Arial"/>
                <w:b/>
                <w:bCs/>
                <w:sz w:val="22"/>
                <w:szCs w:val="22"/>
              </w:rPr>
            </w:pPr>
          </w:p>
          <w:p w14:paraId="42B86CAA" w14:textId="77777777" w:rsidR="00165DAB" w:rsidRDefault="00165DAB" w:rsidP="00165DAB">
            <w:pPr>
              <w:pStyle w:val="Contenudetableau"/>
              <w:rPr>
                <w:rFonts w:ascii="Calibri" w:hAnsi="Calibri" w:cs="Arial"/>
                <w:sz w:val="22"/>
                <w:szCs w:val="22"/>
              </w:rPr>
            </w:pPr>
          </w:p>
          <w:p w14:paraId="2D76EA4A" w14:textId="79247261" w:rsidR="00BD6DE1" w:rsidRPr="00BD6DE1" w:rsidRDefault="00BD6DE1" w:rsidP="00165DAB">
            <w:pPr>
              <w:pStyle w:val="Contenudetableau"/>
              <w:rPr>
                <w:rFonts w:ascii="Calibri" w:hAnsi="Calibri" w:cs="Arial"/>
                <w:b/>
                <w:bCs/>
                <w:sz w:val="22"/>
                <w:szCs w:val="22"/>
              </w:rPr>
            </w:pPr>
          </w:p>
        </w:tc>
        <w:tc>
          <w:tcPr>
            <w:tcW w:w="7172" w:type="dxa"/>
            <w:tcBorders>
              <w:top w:val="single" w:sz="1" w:space="0" w:color="000000"/>
              <w:left w:val="single" w:sz="1" w:space="0" w:color="000000"/>
              <w:bottom w:val="single" w:sz="4" w:space="0" w:color="auto"/>
              <w:right w:val="single" w:sz="1" w:space="0" w:color="000000"/>
            </w:tcBorders>
            <w:shd w:val="clear" w:color="auto" w:fill="auto"/>
          </w:tcPr>
          <w:p w14:paraId="4606EAC8" w14:textId="77777777" w:rsidR="006D1408" w:rsidRPr="00EF3A14" w:rsidRDefault="006D1408" w:rsidP="00345809">
            <w:pPr>
              <w:pStyle w:val="Contenudetableau"/>
              <w:snapToGrid w:val="0"/>
              <w:rPr>
                <w:rFonts w:ascii="Calibri" w:hAnsi="Calibri" w:cs="Arial"/>
                <w:sz w:val="22"/>
                <w:szCs w:val="22"/>
              </w:rPr>
            </w:pPr>
            <w:permStart w:id="1555654898" w:edGrp="everyone"/>
          </w:p>
          <w:p w14:paraId="1269C297" w14:textId="64E20A22" w:rsidR="006D1408" w:rsidRDefault="006D1408" w:rsidP="00345809">
            <w:pPr>
              <w:pStyle w:val="Contenudetableau"/>
              <w:rPr>
                <w:rFonts w:ascii="Calibri" w:hAnsi="Calibri" w:cs="Arial"/>
                <w:sz w:val="22"/>
                <w:szCs w:val="22"/>
              </w:rPr>
            </w:pPr>
          </w:p>
          <w:p w14:paraId="4EAB95FD" w14:textId="2AD7ED6D" w:rsidR="005D2430" w:rsidRDefault="005D2430" w:rsidP="00345809">
            <w:pPr>
              <w:pStyle w:val="Contenudetableau"/>
              <w:rPr>
                <w:rFonts w:ascii="Calibri" w:hAnsi="Calibri" w:cs="Arial"/>
                <w:sz w:val="22"/>
                <w:szCs w:val="22"/>
              </w:rPr>
            </w:pPr>
          </w:p>
          <w:p w14:paraId="38BC328F" w14:textId="77777777" w:rsidR="005D2430" w:rsidRDefault="005D2430" w:rsidP="00345809">
            <w:pPr>
              <w:pStyle w:val="Contenudetableau"/>
              <w:rPr>
                <w:rFonts w:ascii="Calibri" w:hAnsi="Calibri" w:cs="Arial"/>
                <w:sz w:val="22"/>
                <w:szCs w:val="22"/>
              </w:rPr>
            </w:pPr>
          </w:p>
          <w:p w14:paraId="6C0A93DF" w14:textId="3EB8D4F1" w:rsidR="005D2430" w:rsidRDefault="005D2430" w:rsidP="00345809">
            <w:pPr>
              <w:pStyle w:val="Contenudetableau"/>
              <w:rPr>
                <w:rFonts w:ascii="Calibri" w:hAnsi="Calibri" w:cs="Arial"/>
                <w:sz w:val="22"/>
                <w:szCs w:val="22"/>
              </w:rPr>
            </w:pPr>
          </w:p>
          <w:p w14:paraId="53CDF5EB" w14:textId="77777777" w:rsidR="00657D77" w:rsidRDefault="00657D77" w:rsidP="00345809">
            <w:pPr>
              <w:pStyle w:val="Contenudetableau"/>
              <w:rPr>
                <w:rFonts w:ascii="Calibri" w:hAnsi="Calibri" w:cs="Arial"/>
                <w:sz w:val="22"/>
                <w:szCs w:val="22"/>
              </w:rPr>
            </w:pPr>
          </w:p>
          <w:p w14:paraId="4A9D715C" w14:textId="288EDE87" w:rsidR="005D2430" w:rsidRDefault="005D2430" w:rsidP="00345809">
            <w:pPr>
              <w:pStyle w:val="Contenudetableau"/>
              <w:rPr>
                <w:rFonts w:ascii="Calibri" w:hAnsi="Calibri" w:cs="Arial"/>
                <w:sz w:val="22"/>
                <w:szCs w:val="22"/>
              </w:rPr>
            </w:pPr>
          </w:p>
          <w:p w14:paraId="0BFBA0BC" w14:textId="77777777" w:rsidR="005D2430" w:rsidRDefault="005D2430" w:rsidP="00345809">
            <w:pPr>
              <w:pStyle w:val="Contenudetableau"/>
              <w:rPr>
                <w:rFonts w:ascii="Calibri" w:hAnsi="Calibri" w:cs="Arial"/>
                <w:sz w:val="22"/>
                <w:szCs w:val="22"/>
              </w:rPr>
            </w:pPr>
          </w:p>
          <w:p w14:paraId="6B3A6C9F" w14:textId="77777777" w:rsidR="005D2430" w:rsidRDefault="005D2430" w:rsidP="00345809">
            <w:pPr>
              <w:pStyle w:val="Contenudetableau"/>
              <w:rPr>
                <w:rFonts w:ascii="Calibri" w:hAnsi="Calibri" w:cs="Arial"/>
                <w:sz w:val="22"/>
                <w:szCs w:val="22"/>
              </w:rPr>
            </w:pPr>
          </w:p>
          <w:p w14:paraId="66885E16" w14:textId="77777777" w:rsidR="005D2430" w:rsidRDefault="005D2430" w:rsidP="00345809">
            <w:pPr>
              <w:pStyle w:val="Contenudetableau"/>
              <w:rPr>
                <w:rFonts w:ascii="Calibri" w:hAnsi="Calibri" w:cs="Arial"/>
                <w:sz w:val="22"/>
                <w:szCs w:val="22"/>
              </w:rPr>
            </w:pPr>
          </w:p>
          <w:permEnd w:id="1555654898"/>
          <w:p w14:paraId="575C233E" w14:textId="2ECFEC6F" w:rsidR="006D1408" w:rsidRPr="0045164E" w:rsidRDefault="006D1408" w:rsidP="005D2430">
            <w:pPr>
              <w:pStyle w:val="Contenudetableau"/>
              <w:rPr>
                <w:rFonts w:ascii="Calibri" w:hAnsi="Calibri" w:cs="Arial"/>
                <w:b/>
                <w:bCs/>
                <w:i/>
                <w:iCs/>
                <w:color w:val="FF0000"/>
                <w:sz w:val="22"/>
                <w:szCs w:val="22"/>
              </w:rPr>
            </w:pPr>
          </w:p>
        </w:tc>
      </w:tr>
      <w:tr w:rsidR="003E102E" w:rsidRPr="004F1CCC" w14:paraId="0C7B47C6" w14:textId="77777777" w:rsidTr="0089638D">
        <w:tc>
          <w:tcPr>
            <w:tcW w:w="3460" w:type="dxa"/>
            <w:tcBorders>
              <w:top w:val="single" w:sz="4" w:space="0" w:color="auto"/>
              <w:left w:val="single" w:sz="4" w:space="0" w:color="auto"/>
              <w:bottom w:val="single" w:sz="4" w:space="0" w:color="auto"/>
              <w:right w:val="single" w:sz="2" w:space="0" w:color="000000"/>
            </w:tcBorders>
            <w:shd w:val="clear" w:color="auto" w:fill="CFE7F5"/>
          </w:tcPr>
          <w:p w14:paraId="07234120" w14:textId="77777777" w:rsidR="0089638D" w:rsidRPr="00253E1E" w:rsidRDefault="0089638D" w:rsidP="0089638D">
            <w:pPr>
              <w:pStyle w:val="Contenudetableau"/>
              <w:rPr>
                <w:rFonts w:ascii="Calibri" w:hAnsi="Calibri" w:cs="Arial"/>
                <w:b/>
                <w:bCs/>
                <w:sz w:val="22"/>
                <w:szCs w:val="22"/>
              </w:rPr>
            </w:pPr>
            <w:r>
              <w:rPr>
                <w:rFonts w:ascii="Calibri" w:hAnsi="Calibri" w:cs="Arial"/>
                <w:b/>
                <w:bCs/>
                <w:sz w:val="22"/>
                <w:szCs w:val="22"/>
              </w:rPr>
              <w:t>Identification du porteur du projet et des partenaires associés</w:t>
            </w:r>
          </w:p>
          <w:p w14:paraId="1528D728" w14:textId="77777777" w:rsidR="003E102E" w:rsidRDefault="003E102E" w:rsidP="003E102E">
            <w:pPr>
              <w:pStyle w:val="Contenudetableau"/>
              <w:rPr>
                <w:rFonts w:ascii="Calibri" w:hAnsi="Calibri" w:cs="Arial"/>
                <w:b/>
                <w:bCs/>
                <w:sz w:val="22"/>
                <w:szCs w:val="22"/>
              </w:rPr>
            </w:pPr>
          </w:p>
          <w:p w14:paraId="563F21EA" w14:textId="0345505E" w:rsidR="003E102E" w:rsidRPr="00D4161F" w:rsidRDefault="003E102E" w:rsidP="003E102E">
            <w:pPr>
              <w:pStyle w:val="Contenudetableau"/>
              <w:rPr>
                <w:rFonts w:ascii="Calibri" w:hAnsi="Calibri" w:cs="Arial"/>
                <w:b/>
                <w:bCs/>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69D67D89" w14:textId="77777777" w:rsidR="003E102E" w:rsidRDefault="003E102E" w:rsidP="003E102E">
            <w:pPr>
              <w:pStyle w:val="Contenudetableau"/>
              <w:jc w:val="both"/>
              <w:rPr>
                <w:rFonts w:asciiTheme="minorHAnsi" w:hAnsiTheme="minorHAnsi" w:cs="Arial"/>
                <w:sz w:val="22"/>
                <w:szCs w:val="22"/>
              </w:rPr>
            </w:pPr>
            <w:permStart w:id="941388878" w:edGrp="everyone"/>
          </w:p>
          <w:p w14:paraId="24BCCD6B" w14:textId="1B9712F2" w:rsidR="0089638D" w:rsidRDefault="0089638D" w:rsidP="003E102E">
            <w:pPr>
              <w:pStyle w:val="Contenudetableau"/>
              <w:jc w:val="both"/>
              <w:rPr>
                <w:rFonts w:asciiTheme="minorHAnsi" w:hAnsiTheme="minorHAnsi" w:cs="Arial"/>
                <w:sz w:val="22"/>
                <w:szCs w:val="22"/>
              </w:rPr>
            </w:pPr>
          </w:p>
          <w:p w14:paraId="0DBE8AC2" w14:textId="3BB6AA95" w:rsidR="005D2430" w:rsidRDefault="005D2430" w:rsidP="003E102E">
            <w:pPr>
              <w:pStyle w:val="Contenudetableau"/>
              <w:jc w:val="both"/>
              <w:rPr>
                <w:rFonts w:asciiTheme="minorHAnsi" w:hAnsiTheme="minorHAnsi" w:cs="Arial"/>
                <w:sz w:val="22"/>
                <w:szCs w:val="22"/>
              </w:rPr>
            </w:pPr>
          </w:p>
          <w:p w14:paraId="69BADA63" w14:textId="25DB710D" w:rsidR="005D2430" w:rsidRDefault="005D2430" w:rsidP="003E102E">
            <w:pPr>
              <w:pStyle w:val="Contenudetableau"/>
              <w:jc w:val="both"/>
              <w:rPr>
                <w:rFonts w:asciiTheme="minorHAnsi" w:hAnsiTheme="minorHAnsi" w:cs="Arial"/>
                <w:sz w:val="22"/>
                <w:szCs w:val="22"/>
              </w:rPr>
            </w:pPr>
          </w:p>
          <w:p w14:paraId="6E8CB5E5" w14:textId="78B69AA2" w:rsidR="005D2430" w:rsidRDefault="005D2430" w:rsidP="003E102E">
            <w:pPr>
              <w:pStyle w:val="Contenudetableau"/>
              <w:jc w:val="both"/>
              <w:rPr>
                <w:rFonts w:asciiTheme="minorHAnsi" w:hAnsiTheme="minorHAnsi" w:cs="Arial"/>
                <w:sz w:val="22"/>
                <w:szCs w:val="22"/>
              </w:rPr>
            </w:pPr>
          </w:p>
          <w:p w14:paraId="10573D67" w14:textId="77777777" w:rsidR="005D2430" w:rsidRDefault="005D2430" w:rsidP="003E102E">
            <w:pPr>
              <w:pStyle w:val="Contenudetableau"/>
              <w:jc w:val="both"/>
              <w:rPr>
                <w:rFonts w:asciiTheme="minorHAnsi" w:hAnsiTheme="minorHAnsi" w:cs="Arial"/>
                <w:sz w:val="22"/>
                <w:szCs w:val="22"/>
              </w:rPr>
            </w:pPr>
          </w:p>
          <w:p w14:paraId="79F45676" w14:textId="68AA09A0" w:rsidR="005D2430" w:rsidRDefault="005D2430" w:rsidP="003E102E">
            <w:pPr>
              <w:pStyle w:val="Contenudetableau"/>
              <w:jc w:val="both"/>
              <w:rPr>
                <w:rFonts w:asciiTheme="minorHAnsi" w:hAnsiTheme="minorHAnsi" w:cs="Arial"/>
                <w:sz w:val="22"/>
                <w:szCs w:val="22"/>
              </w:rPr>
            </w:pPr>
          </w:p>
          <w:p w14:paraId="5E402C5E" w14:textId="77777777" w:rsidR="00657D77" w:rsidRDefault="00657D77" w:rsidP="003E102E">
            <w:pPr>
              <w:pStyle w:val="Contenudetableau"/>
              <w:jc w:val="both"/>
              <w:rPr>
                <w:rFonts w:asciiTheme="minorHAnsi" w:hAnsiTheme="minorHAnsi" w:cs="Arial"/>
                <w:sz w:val="22"/>
                <w:szCs w:val="22"/>
              </w:rPr>
            </w:pPr>
          </w:p>
          <w:p w14:paraId="1FFEE4C3" w14:textId="5FFA3564" w:rsidR="0089638D" w:rsidRDefault="0089638D" w:rsidP="003E102E">
            <w:pPr>
              <w:pStyle w:val="Contenudetableau"/>
              <w:jc w:val="both"/>
              <w:rPr>
                <w:rFonts w:asciiTheme="minorHAnsi" w:hAnsiTheme="minorHAnsi" w:cs="Arial"/>
                <w:sz w:val="22"/>
                <w:szCs w:val="22"/>
              </w:rPr>
            </w:pPr>
          </w:p>
          <w:p w14:paraId="75FBEC93" w14:textId="77777777" w:rsidR="0089638D" w:rsidRDefault="0089638D" w:rsidP="003E102E">
            <w:pPr>
              <w:pStyle w:val="Contenudetableau"/>
              <w:jc w:val="both"/>
              <w:rPr>
                <w:rFonts w:asciiTheme="minorHAnsi" w:hAnsiTheme="minorHAnsi" w:cs="Arial"/>
                <w:sz w:val="22"/>
                <w:szCs w:val="22"/>
              </w:rPr>
            </w:pPr>
          </w:p>
          <w:permEnd w:id="941388878"/>
          <w:p w14:paraId="4F04F6C2" w14:textId="16D5B634" w:rsidR="0089638D" w:rsidRDefault="0089638D" w:rsidP="003E102E">
            <w:pPr>
              <w:pStyle w:val="Contenudetableau"/>
              <w:jc w:val="both"/>
              <w:rPr>
                <w:rFonts w:asciiTheme="minorHAnsi" w:hAnsiTheme="minorHAnsi" w:cs="Arial"/>
                <w:sz w:val="22"/>
                <w:szCs w:val="22"/>
              </w:rPr>
            </w:pPr>
          </w:p>
        </w:tc>
      </w:tr>
      <w:tr w:rsidR="0089638D" w:rsidRPr="004F1CCC" w14:paraId="60CF420C" w14:textId="77777777" w:rsidTr="0089638D">
        <w:tc>
          <w:tcPr>
            <w:tcW w:w="3460" w:type="dxa"/>
            <w:tcBorders>
              <w:top w:val="single" w:sz="4" w:space="0" w:color="auto"/>
              <w:left w:val="single" w:sz="4" w:space="0" w:color="auto"/>
              <w:bottom w:val="single" w:sz="4" w:space="0" w:color="auto"/>
              <w:right w:val="single" w:sz="2" w:space="0" w:color="000000"/>
            </w:tcBorders>
            <w:shd w:val="clear" w:color="auto" w:fill="CFE7F5"/>
          </w:tcPr>
          <w:p w14:paraId="66CA6B1B" w14:textId="77777777" w:rsidR="0089638D" w:rsidRDefault="0089638D" w:rsidP="0089638D">
            <w:pPr>
              <w:pStyle w:val="Contenudetableau"/>
              <w:rPr>
                <w:rFonts w:ascii="Calibri" w:hAnsi="Calibri" w:cs="Arial"/>
                <w:b/>
                <w:bCs/>
                <w:sz w:val="22"/>
                <w:szCs w:val="22"/>
              </w:rPr>
            </w:pPr>
            <w:r>
              <w:rPr>
                <w:rFonts w:ascii="Calibri" w:hAnsi="Calibri" w:cs="Arial"/>
                <w:b/>
                <w:bCs/>
                <w:sz w:val="22"/>
                <w:szCs w:val="22"/>
              </w:rPr>
              <w:lastRenderedPageBreak/>
              <w:t>Domaine concerné par le projet :</w:t>
            </w:r>
          </w:p>
          <w:p w14:paraId="0BFB08C6" w14:textId="77777777" w:rsidR="0089638D" w:rsidRDefault="0089638D" w:rsidP="0089638D">
            <w:pPr>
              <w:pStyle w:val="Contenudetableau"/>
              <w:rPr>
                <w:rFonts w:ascii="Calibri" w:hAnsi="Calibri" w:cs="Arial"/>
                <w:b/>
                <w:bCs/>
                <w:sz w:val="22"/>
                <w:szCs w:val="22"/>
              </w:rPr>
            </w:pPr>
          </w:p>
          <w:p w14:paraId="3B5EF1F6" w14:textId="77777777" w:rsidR="0089638D" w:rsidRDefault="0089638D" w:rsidP="001D5651">
            <w:pPr>
              <w:pStyle w:val="Contenudetableau"/>
              <w:rPr>
                <w:rFonts w:ascii="Calibri" w:hAnsi="Calibri" w:cs="Arial"/>
                <w:b/>
                <w:bCs/>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44F0600F" w14:textId="77777777" w:rsidR="001D5651" w:rsidRDefault="001D5651" w:rsidP="001D5651">
            <w:pPr>
              <w:pStyle w:val="Contenudetableau"/>
              <w:rPr>
                <w:rFonts w:ascii="Calibri" w:hAnsi="Calibri" w:cs="Arial"/>
                <w:b/>
                <w:bCs/>
                <w:sz w:val="22"/>
                <w:szCs w:val="22"/>
              </w:rPr>
            </w:pPr>
            <w:r>
              <w:rPr>
                <w:rFonts w:ascii="Calibri" w:hAnsi="Calibri" w:cs="Arial"/>
                <w:b/>
                <w:bCs/>
                <w:sz w:val="22"/>
                <w:szCs w:val="22"/>
              </w:rPr>
              <w:t>Création habitat « alternatifs »</w:t>
            </w:r>
          </w:p>
          <w:permStart w:id="37187884" w:edGrp="everyone"/>
          <w:p w14:paraId="54A1F218" w14:textId="78AE25F3" w:rsidR="001D5651" w:rsidRPr="001D5651" w:rsidRDefault="00A41CA1" w:rsidP="001D5651">
            <w:pPr>
              <w:pStyle w:val="Contenudetableau"/>
              <w:rPr>
                <w:rFonts w:ascii="Calibri" w:hAnsi="Calibri" w:cs="Arial"/>
                <w:sz w:val="22"/>
                <w:szCs w:val="22"/>
              </w:rPr>
            </w:pPr>
            <w:sdt>
              <w:sdtPr>
                <w:rPr>
                  <w:rFonts w:ascii="Calibri" w:hAnsi="Calibri" w:cs="Arial"/>
                  <w:sz w:val="22"/>
                  <w:szCs w:val="22"/>
                </w:rPr>
                <w:id w:val="1604377675"/>
                <w14:checkbox>
                  <w14:checked w14:val="0"/>
                  <w14:checkedState w14:val="2612" w14:font="MS Gothic"/>
                  <w14:uncheckedState w14:val="2610" w14:font="MS Gothic"/>
                </w14:checkbox>
              </w:sdtPr>
              <w:sdtEndPr/>
              <w:sdtContent>
                <w:r w:rsidR="007B0C1F">
                  <w:rPr>
                    <w:rFonts w:ascii="MS Gothic" w:eastAsia="MS Gothic" w:hAnsi="MS Gothic" w:cs="Arial" w:hint="eastAsia"/>
                    <w:sz w:val="22"/>
                    <w:szCs w:val="22"/>
                  </w:rPr>
                  <w:t>☐</w:t>
                </w:r>
              </w:sdtContent>
            </w:sdt>
            <w:r w:rsidR="001D5651" w:rsidRPr="001D5651">
              <w:rPr>
                <w:rFonts w:ascii="Calibri" w:hAnsi="Calibri" w:cs="Arial"/>
                <w:sz w:val="22"/>
                <w:szCs w:val="22"/>
              </w:rPr>
              <w:t xml:space="preserve"> </w:t>
            </w:r>
            <w:permEnd w:id="37187884"/>
            <w:r w:rsidR="001D5651" w:rsidRPr="001D5651">
              <w:rPr>
                <w:rFonts w:ascii="Calibri" w:hAnsi="Calibri" w:cs="Arial"/>
                <w:sz w:val="22"/>
                <w:szCs w:val="22"/>
              </w:rPr>
              <w:t>Intergénérationnel</w:t>
            </w:r>
          </w:p>
          <w:permStart w:id="542207223" w:edGrp="everyone"/>
          <w:p w14:paraId="63D169F8" w14:textId="30B7E456" w:rsidR="001D5651" w:rsidRPr="001D5651" w:rsidRDefault="00A41CA1" w:rsidP="001D5651">
            <w:pPr>
              <w:pStyle w:val="Contenudetableau"/>
              <w:rPr>
                <w:rFonts w:ascii="Calibri" w:hAnsi="Calibri" w:cs="Arial"/>
                <w:sz w:val="22"/>
                <w:szCs w:val="22"/>
              </w:rPr>
            </w:pPr>
            <w:sdt>
              <w:sdtPr>
                <w:rPr>
                  <w:rFonts w:ascii="Calibri" w:hAnsi="Calibri" w:cs="Arial"/>
                  <w:sz w:val="22"/>
                  <w:szCs w:val="22"/>
                </w:rPr>
                <w:id w:val="-1536892818"/>
                <w14:checkbox>
                  <w14:checked w14:val="0"/>
                  <w14:checkedState w14:val="2612" w14:font="MS Gothic"/>
                  <w14:uncheckedState w14:val="2610" w14:font="MS Gothic"/>
                </w14:checkbox>
              </w:sdtPr>
              <w:sdtEndPr/>
              <w:sdtContent>
                <w:r w:rsidR="00901F69">
                  <w:rPr>
                    <w:rFonts w:ascii="MS Gothic" w:eastAsia="MS Gothic" w:hAnsi="MS Gothic" w:cs="Arial" w:hint="eastAsia"/>
                    <w:sz w:val="22"/>
                    <w:szCs w:val="22"/>
                  </w:rPr>
                  <w:t>☐</w:t>
                </w:r>
              </w:sdtContent>
            </w:sdt>
            <w:r w:rsidR="001D5651" w:rsidRPr="001D5651">
              <w:rPr>
                <w:rFonts w:ascii="Calibri" w:hAnsi="Calibri" w:cs="Arial"/>
                <w:sz w:val="22"/>
                <w:szCs w:val="22"/>
              </w:rPr>
              <w:t xml:space="preserve"> </w:t>
            </w:r>
            <w:permEnd w:id="542207223"/>
            <w:r w:rsidR="001D5651" w:rsidRPr="001D5651">
              <w:rPr>
                <w:rFonts w:ascii="Calibri" w:hAnsi="Calibri" w:cs="Arial"/>
                <w:sz w:val="22"/>
                <w:szCs w:val="22"/>
              </w:rPr>
              <w:t>Solidaire</w:t>
            </w:r>
          </w:p>
          <w:permStart w:id="131168901" w:edGrp="everyone"/>
          <w:p w14:paraId="73DB3478" w14:textId="77777777" w:rsidR="001D5651" w:rsidRPr="001D5651" w:rsidRDefault="00A41CA1" w:rsidP="001D5651">
            <w:pPr>
              <w:pStyle w:val="Contenudetableau"/>
              <w:rPr>
                <w:rFonts w:ascii="Calibri" w:hAnsi="Calibri" w:cs="Arial"/>
                <w:sz w:val="22"/>
                <w:szCs w:val="22"/>
              </w:rPr>
            </w:pPr>
            <w:sdt>
              <w:sdtPr>
                <w:rPr>
                  <w:rFonts w:ascii="Calibri" w:hAnsi="Calibri" w:cs="Arial"/>
                  <w:sz w:val="22"/>
                  <w:szCs w:val="22"/>
                </w:rPr>
                <w:id w:val="725727194"/>
                <w14:checkbox>
                  <w14:checked w14:val="0"/>
                  <w14:checkedState w14:val="2612" w14:font="MS Gothic"/>
                  <w14:uncheckedState w14:val="2610" w14:font="MS Gothic"/>
                </w14:checkbox>
              </w:sdtPr>
              <w:sdtEndPr/>
              <w:sdtContent>
                <w:r w:rsidR="001D5651" w:rsidRPr="001D5651">
                  <w:rPr>
                    <w:rFonts w:ascii="MS Gothic" w:eastAsia="MS Gothic" w:hAnsi="MS Gothic" w:cs="Arial" w:hint="eastAsia"/>
                    <w:sz w:val="22"/>
                    <w:szCs w:val="22"/>
                  </w:rPr>
                  <w:t>☐</w:t>
                </w:r>
              </w:sdtContent>
            </w:sdt>
            <w:r w:rsidR="001D5651" w:rsidRPr="001D5651">
              <w:rPr>
                <w:rFonts w:ascii="Calibri" w:hAnsi="Calibri" w:cs="Arial"/>
                <w:sz w:val="22"/>
                <w:szCs w:val="22"/>
              </w:rPr>
              <w:t xml:space="preserve"> </w:t>
            </w:r>
            <w:permEnd w:id="131168901"/>
            <w:r w:rsidR="001D5651" w:rsidRPr="001D5651">
              <w:rPr>
                <w:rFonts w:ascii="Calibri" w:hAnsi="Calibri" w:cs="Arial"/>
                <w:sz w:val="22"/>
                <w:szCs w:val="22"/>
              </w:rPr>
              <w:t>Partagé</w:t>
            </w:r>
          </w:p>
          <w:permStart w:id="1053231349" w:edGrp="everyone"/>
          <w:p w14:paraId="3B78D695" w14:textId="77777777" w:rsidR="001D5651" w:rsidRPr="001D5651" w:rsidRDefault="00A41CA1" w:rsidP="001D5651">
            <w:pPr>
              <w:pStyle w:val="Contenudetableau"/>
              <w:rPr>
                <w:rFonts w:ascii="Calibri" w:hAnsi="Calibri" w:cs="Arial"/>
                <w:sz w:val="22"/>
                <w:szCs w:val="22"/>
              </w:rPr>
            </w:pPr>
            <w:sdt>
              <w:sdtPr>
                <w:rPr>
                  <w:rFonts w:ascii="Calibri" w:hAnsi="Calibri" w:cs="Arial"/>
                  <w:sz w:val="22"/>
                  <w:szCs w:val="22"/>
                </w:rPr>
                <w:id w:val="1441106569"/>
                <w14:checkbox>
                  <w14:checked w14:val="0"/>
                  <w14:checkedState w14:val="2612" w14:font="MS Gothic"/>
                  <w14:uncheckedState w14:val="2610" w14:font="MS Gothic"/>
                </w14:checkbox>
              </w:sdtPr>
              <w:sdtEndPr/>
              <w:sdtContent>
                <w:r w:rsidR="001D5651" w:rsidRPr="001D5651">
                  <w:rPr>
                    <w:rFonts w:ascii="MS Gothic" w:eastAsia="MS Gothic" w:hAnsi="MS Gothic" w:cs="Arial" w:hint="eastAsia"/>
                    <w:sz w:val="22"/>
                    <w:szCs w:val="22"/>
                  </w:rPr>
                  <w:t>☐</w:t>
                </w:r>
              </w:sdtContent>
            </w:sdt>
            <w:r w:rsidR="001D5651" w:rsidRPr="001D5651">
              <w:rPr>
                <w:rFonts w:ascii="Calibri" w:hAnsi="Calibri" w:cs="Arial"/>
                <w:sz w:val="22"/>
                <w:szCs w:val="22"/>
              </w:rPr>
              <w:t xml:space="preserve"> </w:t>
            </w:r>
            <w:permEnd w:id="1053231349"/>
            <w:r w:rsidR="001D5651" w:rsidRPr="001D5651">
              <w:rPr>
                <w:rFonts w:ascii="Calibri" w:hAnsi="Calibri" w:cs="Arial"/>
                <w:sz w:val="22"/>
                <w:szCs w:val="22"/>
              </w:rPr>
              <w:t>Adapté</w:t>
            </w:r>
          </w:p>
          <w:permStart w:id="1102059943" w:edGrp="everyone"/>
          <w:p w14:paraId="25CCD6B1" w14:textId="386D6CA4" w:rsidR="001D5651" w:rsidRPr="001D5651" w:rsidRDefault="00A41CA1" w:rsidP="001D5651">
            <w:pPr>
              <w:pStyle w:val="Contenudetableau"/>
              <w:rPr>
                <w:rFonts w:ascii="Calibri" w:hAnsi="Calibri" w:cs="Arial"/>
                <w:sz w:val="22"/>
                <w:szCs w:val="22"/>
              </w:rPr>
            </w:pPr>
            <w:sdt>
              <w:sdtPr>
                <w:rPr>
                  <w:rFonts w:ascii="Calibri" w:hAnsi="Calibri" w:cs="Arial"/>
                  <w:sz w:val="22"/>
                  <w:szCs w:val="22"/>
                </w:rPr>
                <w:id w:val="927937339"/>
                <w14:checkbox>
                  <w14:checked w14:val="0"/>
                  <w14:checkedState w14:val="2612" w14:font="MS Gothic"/>
                  <w14:uncheckedState w14:val="2610" w14:font="MS Gothic"/>
                </w14:checkbox>
              </w:sdtPr>
              <w:sdtEndPr/>
              <w:sdtContent>
                <w:r w:rsidR="00901F69">
                  <w:rPr>
                    <w:rFonts w:ascii="MS Gothic" w:eastAsia="MS Gothic" w:hAnsi="MS Gothic" w:cs="Arial" w:hint="eastAsia"/>
                    <w:sz w:val="22"/>
                    <w:szCs w:val="22"/>
                  </w:rPr>
                  <w:t>☐</w:t>
                </w:r>
              </w:sdtContent>
            </w:sdt>
            <w:r w:rsidR="001D5651" w:rsidRPr="001D5651">
              <w:rPr>
                <w:rFonts w:ascii="Calibri" w:hAnsi="Calibri" w:cs="Arial"/>
                <w:sz w:val="22"/>
                <w:szCs w:val="22"/>
              </w:rPr>
              <w:t xml:space="preserve"> </w:t>
            </w:r>
            <w:permEnd w:id="1102059943"/>
            <w:r w:rsidR="001D5651" w:rsidRPr="001D5651">
              <w:rPr>
                <w:rFonts w:ascii="Calibri" w:hAnsi="Calibri" w:cs="Arial"/>
                <w:sz w:val="22"/>
                <w:szCs w:val="22"/>
              </w:rPr>
              <w:t>Autre</w:t>
            </w:r>
          </w:p>
          <w:p w14:paraId="7BFDDE9C" w14:textId="77777777" w:rsidR="0086704C" w:rsidRDefault="0086704C" w:rsidP="001D5651">
            <w:pPr>
              <w:pStyle w:val="Contenudetableau"/>
              <w:rPr>
                <w:rFonts w:ascii="Calibri" w:hAnsi="Calibri" w:cs="Arial"/>
                <w:b/>
                <w:bCs/>
                <w:sz w:val="22"/>
                <w:szCs w:val="22"/>
              </w:rPr>
            </w:pPr>
          </w:p>
          <w:p w14:paraId="44753DC3" w14:textId="06288E65" w:rsidR="0089638D" w:rsidRPr="0086704C" w:rsidRDefault="00A41CA1" w:rsidP="0086704C">
            <w:pPr>
              <w:pStyle w:val="Contenudetableau"/>
              <w:rPr>
                <w:rFonts w:ascii="Calibri" w:hAnsi="Calibri" w:cs="Arial"/>
                <w:b/>
                <w:bCs/>
                <w:sz w:val="22"/>
                <w:szCs w:val="22"/>
              </w:rPr>
            </w:pPr>
            <w:sdt>
              <w:sdtPr>
                <w:rPr>
                  <w:rFonts w:ascii="Calibri" w:hAnsi="Calibri" w:cs="Arial"/>
                  <w:sz w:val="22"/>
                  <w:szCs w:val="22"/>
                </w:rPr>
                <w:id w:val="1446118372"/>
                <w14:checkbox>
                  <w14:checked w14:val="0"/>
                  <w14:checkedState w14:val="2612" w14:font="MS Gothic"/>
                  <w14:uncheckedState w14:val="2610" w14:font="MS Gothic"/>
                </w14:checkbox>
              </w:sdtPr>
              <w:sdtEndPr/>
              <w:sdtContent>
                <w:permStart w:id="98834753" w:edGrp="everyone"/>
                <w:r w:rsidR="0058070C" w:rsidRPr="0058070C">
                  <w:rPr>
                    <w:rFonts w:ascii="MS Gothic" w:eastAsia="MS Gothic" w:hAnsi="MS Gothic" w:cs="Arial" w:hint="eastAsia"/>
                    <w:sz w:val="22"/>
                    <w:szCs w:val="22"/>
                  </w:rPr>
                  <w:t>☐</w:t>
                </w:r>
                <w:permEnd w:id="98834753"/>
              </w:sdtContent>
            </w:sdt>
            <w:r w:rsidR="001D5651">
              <w:rPr>
                <w:rFonts w:ascii="Calibri" w:hAnsi="Calibri" w:cs="Arial"/>
                <w:b/>
                <w:bCs/>
                <w:sz w:val="22"/>
                <w:szCs w:val="22"/>
              </w:rPr>
              <w:t xml:space="preserve"> Création mise en relation offre et demande de logement</w:t>
            </w:r>
          </w:p>
        </w:tc>
      </w:tr>
      <w:tr w:rsidR="0089638D" w:rsidRPr="004F1CCC" w14:paraId="75423423" w14:textId="77777777" w:rsidTr="0089638D">
        <w:tc>
          <w:tcPr>
            <w:tcW w:w="3460" w:type="dxa"/>
            <w:tcBorders>
              <w:top w:val="single" w:sz="4" w:space="0" w:color="auto"/>
              <w:left w:val="single" w:sz="4" w:space="0" w:color="auto"/>
              <w:bottom w:val="single" w:sz="4" w:space="0" w:color="auto"/>
              <w:right w:val="single" w:sz="2" w:space="0" w:color="000000"/>
            </w:tcBorders>
            <w:shd w:val="clear" w:color="auto" w:fill="CFE7F5"/>
          </w:tcPr>
          <w:p w14:paraId="6FC8C1AF" w14:textId="77777777" w:rsidR="0089638D" w:rsidRPr="00B55915" w:rsidRDefault="0089638D" w:rsidP="0089638D">
            <w:pPr>
              <w:pStyle w:val="Contenudetableau"/>
              <w:rPr>
                <w:rFonts w:ascii="Calibri" w:hAnsi="Calibri" w:cs="Arial"/>
                <w:b/>
                <w:bCs/>
                <w:sz w:val="22"/>
                <w:szCs w:val="22"/>
              </w:rPr>
            </w:pPr>
            <w:r>
              <w:rPr>
                <w:rFonts w:ascii="Calibri" w:hAnsi="Calibri" w:cs="Arial"/>
                <w:b/>
                <w:bCs/>
                <w:sz w:val="22"/>
                <w:szCs w:val="22"/>
              </w:rPr>
              <w:t>Principaux objectifs du projet</w:t>
            </w:r>
          </w:p>
          <w:p w14:paraId="1199F73D" w14:textId="77777777" w:rsidR="0089638D" w:rsidRDefault="0089638D" w:rsidP="003E102E">
            <w:pPr>
              <w:pStyle w:val="Contenudetableau"/>
              <w:rPr>
                <w:rFonts w:ascii="Calibri" w:hAnsi="Calibri" w:cs="Arial"/>
                <w:b/>
                <w:bCs/>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18E03AF6" w14:textId="437D5820" w:rsidR="0089638D" w:rsidRDefault="0089638D" w:rsidP="003E102E">
            <w:pPr>
              <w:pStyle w:val="Contenudetableau"/>
              <w:jc w:val="both"/>
              <w:rPr>
                <w:rFonts w:asciiTheme="minorHAnsi" w:hAnsiTheme="minorHAnsi" w:cs="Arial"/>
                <w:sz w:val="22"/>
                <w:szCs w:val="22"/>
              </w:rPr>
            </w:pPr>
            <w:permStart w:id="127951558" w:edGrp="everyone"/>
          </w:p>
          <w:p w14:paraId="3AAA9167" w14:textId="5D551B3F" w:rsidR="0086704C" w:rsidRDefault="0086704C" w:rsidP="003E102E">
            <w:pPr>
              <w:pStyle w:val="Contenudetableau"/>
              <w:jc w:val="both"/>
              <w:rPr>
                <w:rFonts w:asciiTheme="minorHAnsi" w:hAnsiTheme="minorHAnsi" w:cs="Arial"/>
                <w:sz w:val="22"/>
                <w:szCs w:val="22"/>
              </w:rPr>
            </w:pPr>
          </w:p>
          <w:p w14:paraId="2503336E" w14:textId="000770FA" w:rsidR="005D2430" w:rsidRDefault="005D2430" w:rsidP="003E102E">
            <w:pPr>
              <w:pStyle w:val="Contenudetableau"/>
              <w:jc w:val="both"/>
              <w:rPr>
                <w:rFonts w:asciiTheme="minorHAnsi" w:hAnsiTheme="minorHAnsi" w:cs="Arial"/>
                <w:sz w:val="22"/>
                <w:szCs w:val="22"/>
              </w:rPr>
            </w:pPr>
          </w:p>
          <w:p w14:paraId="3885C88A" w14:textId="77777777" w:rsidR="005D2430" w:rsidRDefault="005D2430" w:rsidP="003E102E">
            <w:pPr>
              <w:pStyle w:val="Contenudetableau"/>
              <w:jc w:val="both"/>
              <w:rPr>
                <w:rFonts w:asciiTheme="minorHAnsi" w:hAnsiTheme="minorHAnsi" w:cs="Arial"/>
                <w:sz w:val="22"/>
                <w:szCs w:val="22"/>
              </w:rPr>
            </w:pPr>
          </w:p>
          <w:p w14:paraId="7CF6B51D" w14:textId="1F8F031D" w:rsidR="005D2430" w:rsidRDefault="005D2430" w:rsidP="003E102E">
            <w:pPr>
              <w:pStyle w:val="Contenudetableau"/>
              <w:jc w:val="both"/>
              <w:rPr>
                <w:rFonts w:asciiTheme="minorHAnsi" w:hAnsiTheme="minorHAnsi" w:cs="Arial"/>
                <w:sz w:val="22"/>
                <w:szCs w:val="22"/>
              </w:rPr>
            </w:pPr>
          </w:p>
          <w:p w14:paraId="4C772077" w14:textId="77777777" w:rsidR="005D2430" w:rsidRDefault="005D2430" w:rsidP="003E102E">
            <w:pPr>
              <w:pStyle w:val="Contenudetableau"/>
              <w:jc w:val="both"/>
              <w:rPr>
                <w:rFonts w:asciiTheme="minorHAnsi" w:hAnsiTheme="minorHAnsi" w:cs="Arial"/>
                <w:sz w:val="22"/>
                <w:szCs w:val="22"/>
              </w:rPr>
            </w:pPr>
          </w:p>
          <w:p w14:paraId="508B71E9" w14:textId="77777777" w:rsidR="0086704C" w:rsidRDefault="0086704C" w:rsidP="003E102E">
            <w:pPr>
              <w:pStyle w:val="Contenudetableau"/>
              <w:jc w:val="both"/>
              <w:rPr>
                <w:rFonts w:asciiTheme="minorHAnsi" w:hAnsiTheme="minorHAnsi" w:cs="Arial"/>
                <w:sz w:val="22"/>
                <w:szCs w:val="22"/>
              </w:rPr>
            </w:pPr>
          </w:p>
          <w:p w14:paraId="2F9F1374" w14:textId="77777777" w:rsidR="0089638D" w:rsidRDefault="0089638D" w:rsidP="003E102E">
            <w:pPr>
              <w:pStyle w:val="Contenudetableau"/>
              <w:jc w:val="both"/>
              <w:rPr>
                <w:rFonts w:asciiTheme="minorHAnsi" w:hAnsiTheme="minorHAnsi" w:cs="Arial"/>
                <w:sz w:val="22"/>
                <w:szCs w:val="22"/>
              </w:rPr>
            </w:pPr>
          </w:p>
          <w:p w14:paraId="724A5AF5" w14:textId="77777777" w:rsidR="0089638D" w:rsidRDefault="0089638D" w:rsidP="003E102E">
            <w:pPr>
              <w:pStyle w:val="Contenudetableau"/>
              <w:jc w:val="both"/>
              <w:rPr>
                <w:rFonts w:asciiTheme="minorHAnsi" w:hAnsiTheme="minorHAnsi" w:cs="Arial"/>
                <w:sz w:val="22"/>
                <w:szCs w:val="22"/>
              </w:rPr>
            </w:pPr>
          </w:p>
          <w:permEnd w:id="127951558"/>
          <w:p w14:paraId="5AAE8C1E" w14:textId="29906A42" w:rsidR="0089638D" w:rsidRDefault="0089638D" w:rsidP="003E102E">
            <w:pPr>
              <w:pStyle w:val="Contenudetableau"/>
              <w:jc w:val="both"/>
              <w:rPr>
                <w:rFonts w:asciiTheme="minorHAnsi" w:hAnsiTheme="minorHAnsi" w:cs="Arial"/>
                <w:sz w:val="22"/>
                <w:szCs w:val="22"/>
              </w:rPr>
            </w:pPr>
          </w:p>
        </w:tc>
      </w:tr>
      <w:tr w:rsidR="0089638D" w:rsidRPr="004F1CCC" w14:paraId="7F80A0F1" w14:textId="77777777" w:rsidTr="0089638D">
        <w:tc>
          <w:tcPr>
            <w:tcW w:w="3460" w:type="dxa"/>
            <w:tcBorders>
              <w:top w:val="single" w:sz="4" w:space="0" w:color="auto"/>
              <w:left w:val="single" w:sz="4" w:space="0" w:color="auto"/>
              <w:bottom w:val="single" w:sz="4" w:space="0" w:color="auto"/>
              <w:right w:val="single" w:sz="2" w:space="0" w:color="000000"/>
            </w:tcBorders>
            <w:shd w:val="clear" w:color="auto" w:fill="CFE7F5"/>
          </w:tcPr>
          <w:p w14:paraId="628DB67F" w14:textId="0644F05F" w:rsidR="0089638D" w:rsidRDefault="0089638D" w:rsidP="003E102E">
            <w:pPr>
              <w:pStyle w:val="Contenudetableau"/>
              <w:rPr>
                <w:rFonts w:ascii="Calibri" w:hAnsi="Calibri" w:cs="Arial"/>
                <w:b/>
                <w:bCs/>
                <w:sz w:val="22"/>
                <w:szCs w:val="22"/>
              </w:rPr>
            </w:pPr>
            <w:r w:rsidRPr="00BD6DE1">
              <w:rPr>
                <w:rFonts w:ascii="Calibri" w:hAnsi="Calibri" w:cs="Arial"/>
                <w:b/>
                <w:bCs/>
                <w:sz w:val="22"/>
                <w:szCs w:val="22"/>
              </w:rPr>
              <w:t>Objet de la demande de financement Caf</w:t>
            </w: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47527E5D" w14:textId="11254029" w:rsidR="0089638D" w:rsidRDefault="0089638D" w:rsidP="003E102E">
            <w:pPr>
              <w:pStyle w:val="Contenudetableau"/>
              <w:jc w:val="both"/>
              <w:rPr>
                <w:rFonts w:asciiTheme="minorHAnsi" w:hAnsiTheme="minorHAnsi" w:cs="Arial"/>
                <w:sz w:val="22"/>
                <w:szCs w:val="22"/>
              </w:rPr>
            </w:pPr>
            <w:permStart w:id="1244215331" w:edGrp="everyone"/>
          </w:p>
          <w:p w14:paraId="5D1B30F2" w14:textId="77319BC3" w:rsidR="005D2430" w:rsidRDefault="005D2430" w:rsidP="003E102E">
            <w:pPr>
              <w:pStyle w:val="Contenudetableau"/>
              <w:jc w:val="both"/>
              <w:rPr>
                <w:rFonts w:asciiTheme="minorHAnsi" w:hAnsiTheme="minorHAnsi" w:cs="Arial"/>
                <w:sz w:val="22"/>
                <w:szCs w:val="22"/>
              </w:rPr>
            </w:pPr>
          </w:p>
          <w:p w14:paraId="5A831C63" w14:textId="72E4E458" w:rsidR="005D2430" w:rsidRDefault="005D2430" w:rsidP="003E102E">
            <w:pPr>
              <w:pStyle w:val="Contenudetableau"/>
              <w:jc w:val="both"/>
              <w:rPr>
                <w:rFonts w:asciiTheme="minorHAnsi" w:hAnsiTheme="minorHAnsi" w:cs="Arial"/>
                <w:sz w:val="22"/>
                <w:szCs w:val="22"/>
              </w:rPr>
            </w:pPr>
          </w:p>
          <w:p w14:paraId="5218F0C4" w14:textId="77777777" w:rsidR="005D2430" w:rsidRDefault="005D2430" w:rsidP="003E102E">
            <w:pPr>
              <w:pStyle w:val="Contenudetableau"/>
              <w:jc w:val="both"/>
              <w:rPr>
                <w:rFonts w:asciiTheme="minorHAnsi" w:hAnsiTheme="minorHAnsi" w:cs="Arial"/>
                <w:sz w:val="22"/>
                <w:szCs w:val="22"/>
              </w:rPr>
            </w:pPr>
          </w:p>
          <w:p w14:paraId="588EC721" w14:textId="0E24E088" w:rsidR="0089638D" w:rsidRDefault="0089638D" w:rsidP="003E102E">
            <w:pPr>
              <w:pStyle w:val="Contenudetableau"/>
              <w:jc w:val="both"/>
              <w:rPr>
                <w:rFonts w:asciiTheme="minorHAnsi" w:hAnsiTheme="minorHAnsi" w:cs="Arial"/>
                <w:sz w:val="22"/>
                <w:szCs w:val="22"/>
              </w:rPr>
            </w:pPr>
          </w:p>
          <w:p w14:paraId="37C67ED0" w14:textId="77777777" w:rsidR="0089638D" w:rsidRDefault="0089638D" w:rsidP="003E102E">
            <w:pPr>
              <w:pStyle w:val="Contenudetableau"/>
              <w:jc w:val="both"/>
              <w:rPr>
                <w:rFonts w:asciiTheme="minorHAnsi" w:hAnsiTheme="minorHAnsi" w:cs="Arial"/>
                <w:sz w:val="22"/>
                <w:szCs w:val="22"/>
              </w:rPr>
            </w:pPr>
          </w:p>
          <w:p w14:paraId="00B05ED6" w14:textId="77777777" w:rsidR="0089638D" w:rsidRDefault="0089638D" w:rsidP="003E102E">
            <w:pPr>
              <w:pStyle w:val="Contenudetableau"/>
              <w:jc w:val="both"/>
              <w:rPr>
                <w:rFonts w:asciiTheme="minorHAnsi" w:hAnsiTheme="minorHAnsi" w:cs="Arial"/>
                <w:sz w:val="22"/>
                <w:szCs w:val="22"/>
              </w:rPr>
            </w:pPr>
          </w:p>
          <w:p w14:paraId="00851FE2" w14:textId="77777777" w:rsidR="0089638D" w:rsidRDefault="0089638D" w:rsidP="003E102E">
            <w:pPr>
              <w:pStyle w:val="Contenudetableau"/>
              <w:jc w:val="both"/>
              <w:rPr>
                <w:rFonts w:asciiTheme="minorHAnsi" w:hAnsiTheme="minorHAnsi" w:cs="Arial"/>
                <w:sz w:val="22"/>
                <w:szCs w:val="22"/>
              </w:rPr>
            </w:pPr>
          </w:p>
          <w:permEnd w:id="1244215331"/>
          <w:p w14:paraId="719F18A0" w14:textId="0932E4ED" w:rsidR="0089638D" w:rsidRDefault="0089638D" w:rsidP="003E102E">
            <w:pPr>
              <w:pStyle w:val="Contenudetableau"/>
              <w:jc w:val="both"/>
              <w:rPr>
                <w:rFonts w:asciiTheme="minorHAnsi" w:hAnsiTheme="minorHAnsi" w:cs="Arial"/>
                <w:sz w:val="22"/>
                <w:szCs w:val="22"/>
              </w:rPr>
            </w:pPr>
          </w:p>
        </w:tc>
      </w:tr>
      <w:tr w:rsidR="0089638D" w:rsidRPr="004F1CCC" w14:paraId="1967269A" w14:textId="77777777" w:rsidTr="0089638D">
        <w:tc>
          <w:tcPr>
            <w:tcW w:w="3460" w:type="dxa"/>
            <w:tcBorders>
              <w:top w:val="single" w:sz="4" w:space="0" w:color="auto"/>
              <w:left w:val="single" w:sz="4" w:space="0" w:color="auto"/>
              <w:bottom w:val="single" w:sz="4" w:space="0" w:color="auto"/>
              <w:right w:val="single" w:sz="2" w:space="0" w:color="000000"/>
            </w:tcBorders>
            <w:shd w:val="clear" w:color="auto" w:fill="CFE7F5"/>
          </w:tcPr>
          <w:p w14:paraId="10EF4ECF" w14:textId="77777777" w:rsidR="0089638D" w:rsidRPr="00F925CA" w:rsidRDefault="0089638D" w:rsidP="0089638D">
            <w:pPr>
              <w:pStyle w:val="Contenudetableau"/>
              <w:rPr>
                <w:rFonts w:ascii="Calibri" w:hAnsi="Calibri" w:cs="Arial"/>
                <w:b/>
                <w:bCs/>
                <w:sz w:val="22"/>
                <w:szCs w:val="22"/>
              </w:rPr>
            </w:pPr>
            <w:r>
              <w:rPr>
                <w:rFonts w:ascii="Calibri" w:hAnsi="Calibri" w:cs="Arial"/>
                <w:b/>
                <w:bCs/>
                <w:sz w:val="22"/>
                <w:szCs w:val="22"/>
              </w:rPr>
              <w:t>Description des actions et des moyens mis en œuvre</w:t>
            </w:r>
          </w:p>
          <w:p w14:paraId="47AF0EAD" w14:textId="77777777" w:rsidR="0089638D" w:rsidRDefault="0089638D" w:rsidP="0089638D">
            <w:pPr>
              <w:pStyle w:val="Contenudetableau"/>
              <w:rPr>
                <w:rFonts w:ascii="Calibri" w:hAnsi="Calibri" w:cs="Arial"/>
                <w:b/>
                <w:bCs/>
                <w:sz w:val="22"/>
                <w:szCs w:val="22"/>
              </w:rPr>
            </w:pPr>
          </w:p>
          <w:p w14:paraId="432D199F" w14:textId="77777777" w:rsidR="0089638D" w:rsidRDefault="0089638D" w:rsidP="003E102E">
            <w:pPr>
              <w:pStyle w:val="Contenudetableau"/>
              <w:rPr>
                <w:rFonts w:ascii="Calibri" w:hAnsi="Calibri" w:cs="Arial"/>
                <w:b/>
                <w:bCs/>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302FCBB5" w14:textId="16D2B00A" w:rsidR="0089638D" w:rsidRDefault="0089638D" w:rsidP="003E102E">
            <w:pPr>
              <w:pStyle w:val="Contenudetableau"/>
              <w:jc w:val="both"/>
              <w:rPr>
                <w:rFonts w:asciiTheme="minorHAnsi" w:hAnsiTheme="minorHAnsi" w:cs="Arial"/>
                <w:sz w:val="22"/>
                <w:szCs w:val="22"/>
              </w:rPr>
            </w:pPr>
            <w:permStart w:id="235941453" w:edGrp="everyone"/>
          </w:p>
          <w:p w14:paraId="2BB83E29" w14:textId="77777777" w:rsidR="005D2430" w:rsidRDefault="005D2430" w:rsidP="003E102E">
            <w:pPr>
              <w:pStyle w:val="Contenudetableau"/>
              <w:jc w:val="both"/>
              <w:rPr>
                <w:rFonts w:asciiTheme="minorHAnsi" w:hAnsiTheme="minorHAnsi" w:cs="Arial"/>
                <w:sz w:val="22"/>
                <w:szCs w:val="22"/>
              </w:rPr>
            </w:pPr>
          </w:p>
          <w:p w14:paraId="7946E4EF" w14:textId="2128F5DF" w:rsidR="0089638D" w:rsidRDefault="0089638D" w:rsidP="003E102E">
            <w:pPr>
              <w:pStyle w:val="Contenudetableau"/>
              <w:jc w:val="both"/>
              <w:rPr>
                <w:rFonts w:asciiTheme="minorHAnsi" w:hAnsiTheme="minorHAnsi" w:cs="Arial"/>
                <w:sz w:val="22"/>
                <w:szCs w:val="22"/>
              </w:rPr>
            </w:pPr>
          </w:p>
          <w:p w14:paraId="3B6D22EF" w14:textId="21D95F27" w:rsidR="005D2430" w:rsidRDefault="005D2430" w:rsidP="003E102E">
            <w:pPr>
              <w:pStyle w:val="Contenudetableau"/>
              <w:jc w:val="both"/>
              <w:rPr>
                <w:rFonts w:asciiTheme="minorHAnsi" w:hAnsiTheme="minorHAnsi" w:cs="Arial"/>
                <w:sz w:val="22"/>
                <w:szCs w:val="22"/>
              </w:rPr>
            </w:pPr>
          </w:p>
          <w:p w14:paraId="3E34860D" w14:textId="77777777" w:rsidR="005D2430" w:rsidRDefault="005D2430" w:rsidP="003E102E">
            <w:pPr>
              <w:pStyle w:val="Contenudetableau"/>
              <w:jc w:val="both"/>
              <w:rPr>
                <w:rFonts w:asciiTheme="minorHAnsi" w:hAnsiTheme="minorHAnsi" w:cs="Arial"/>
                <w:sz w:val="22"/>
                <w:szCs w:val="22"/>
              </w:rPr>
            </w:pPr>
          </w:p>
          <w:p w14:paraId="58BA36FB" w14:textId="7ADC1518" w:rsidR="0089638D" w:rsidRDefault="0089638D" w:rsidP="003E102E">
            <w:pPr>
              <w:pStyle w:val="Contenudetableau"/>
              <w:jc w:val="both"/>
              <w:rPr>
                <w:rFonts w:asciiTheme="minorHAnsi" w:hAnsiTheme="minorHAnsi" w:cs="Arial"/>
                <w:sz w:val="22"/>
                <w:szCs w:val="22"/>
              </w:rPr>
            </w:pPr>
          </w:p>
          <w:p w14:paraId="682238B8" w14:textId="77777777" w:rsidR="0089638D" w:rsidRDefault="0089638D" w:rsidP="003E102E">
            <w:pPr>
              <w:pStyle w:val="Contenudetableau"/>
              <w:jc w:val="both"/>
              <w:rPr>
                <w:rFonts w:asciiTheme="minorHAnsi" w:hAnsiTheme="minorHAnsi" w:cs="Arial"/>
                <w:sz w:val="22"/>
                <w:szCs w:val="22"/>
              </w:rPr>
            </w:pPr>
          </w:p>
          <w:p w14:paraId="63B9074A" w14:textId="77777777" w:rsidR="0089638D" w:rsidRDefault="0089638D" w:rsidP="003E102E">
            <w:pPr>
              <w:pStyle w:val="Contenudetableau"/>
              <w:jc w:val="both"/>
              <w:rPr>
                <w:rFonts w:asciiTheme="minorHAnsi" w:hAnsiTheme="minorHAnsi" w:cs="Arial"/>
                <w:sz w:val="22"/>
                <w:szCs w:val="22"/>
              </w:rPr>
            </w:pPr>
          </w:p>
          <w:p w14:paraId="2136CB02" w14:textId="77777777" w:rsidR="0089638D" w:rsidRDefault="0089638D" w:rsidP="003E102E">
            <w:pPr>
              <w:pStyle w:val="Contenudetableau"/>
              <w:jc w:val="both"/>
              <w:rPr>
                <w:rFonts w:asciiTheme="minorHAnsi" w:hAnsiTheme="minorHAnsi" w:cs="Arial"/>
                <w:sz w:val="22"/>
                <w:szCs w:val="22"/>
              </w:rPr>
            </w:pPr>
          </w:p>
          <w:permEnd w:id="235941453"/>
          <w:p w14:paraId="343CBE8E" w14:textId="4C598457" w:rsidR="0089638D" w:rsidRDefault="0089638D" w:rsidP="003E102E">
            <w:pPr>
              <w:pStyle w:val="Contenudetableau"/>
              <w:jc w:val="both"/>
              <w:rPr>
                <w:rFonts w:asciiTheme="minorHAnsi" w:hAnsiTheme="minorHAnsi" w:cs="Arial"/>
                <w:sz w:val="22"/>
                <w:szCs w:val="22"/>
              </w:rPr>
            </w:pPr>
          </w:p>
        </w:tc>
      </w:tr>
      <w:tr w:rsidR="003E102E" w:rsidRPr="004F1CCC" w14:paraId="21F4CFBE" w14:textId="77777777" w:rsidTr="0089638D">
        <w:tc>
          <w:tcPr>
            <w:tcW w:w="3460" w:type="dxa"/>
            <w:tcBorders>
              <w:top w:val="single" w:sz="4" w:space="0" w:color="auto"/>
              <w:left w:val="single" w:sz="4" w:space="0" w:color="auto"/>
              <w:bottom w:val="single" w:sz="4" w:space="0" w:color="auto"/>
              <w:right w:val="single" w:sz="2" w:space="0" w:color="000000"/>
            </w:tcBorders>
            <w:shd w:val="clear" w:color="auto" w:fill="CFE7F5"/>
          </w:tcPr>
          <w:p w14:paraId="03AF00BC" w14:textId="11274D61" w:rsidR="003E102E" w:rsidRPr="00D4161F" w:rsidRDefault="007E08AD" w:rsidP="003E102E">
            <w:pPr>
              <w:pStyle w:val="Contenudetableau"/>
              <w:rPr>
                <w:rFonts w:ascii="Calibri" w:hAnsi="Calibri" w:cs="Arial"/>
                <w:sz w:val="22"/>
                <w:szCs w:val="22"/>
              </w:rPr>
            </w:pPr>
            <w:r>
              <w:rPr>
                <w:rFonts w:ascii="Calibri" w:hAnsi="Calibri" w:cs="Arial"/>
                <w:b/>
                <w:bCs/>
                <w:sz w:val="22"/>
                <w:szCs w:val="22"/>
              </w:rPr>
              <w:t>Calendrier de réalisation du projet</w:t>
            </w:r>
          </w:p>
          <w:p w14:paraId="6BBBE52A" w14:textId="77777777" w:rsidR="003E102E" w:rsidRPr="00D4161F" w:rsidRDefault="003E102E" w:rsidP="003E102E">
            <w:pPr>
              <w:pStyle w:val="Contenudetableau"/>
              <w:jc w:val="center"/>
              <w:rPr>
                <w:rFonts w:ascii="Calibri" w:hAnsi="Calibri" w:cs="Arial"/>
                <w:sz w:val="22"/>
                <w:szCs w:val="22"/>
              </w:rPr>
            </w:pPr>
          </w:p>
          <w:p w14:paraId="2253774B" w14:textId="77777777" w:rsidR="003E102E" w:rsidRPr="00D4161F" w:rsidRDefault="003E102E" w:rsidP="003E102E">
            <w:pPr>
              <w:pStyle w:val="Contenudetableau"/>
              <w:jc w:val="center"/>
              <w:rPr>
                <w:rFonts w:ascii="Calibri" w:hAnsi="Calibri" w:cs="Arial"/>
                <w:sz w:val="22"/>
                <w:szCs w:val="22"/>
              </w:rPr>
            </w:pPr>
          </w:p>
          <w:p w14:paraId="7714359C" w14:textId="77777777" w:rsidR="003E102E" w:rsidRPr="00D4161F" w:rsidRDefault="003E102E" w:rsidP="003E102E">
            <w:pPr>
              <w:pStyle w:val="Contenudetableau"/>
              <w:jc w:val="center"/>
              <w:rPr>
                <w:rFonts w:ascii="Calibri" w:hAnsi="Calibri" w:cs="Arial"/>
                <w:sz w:val="22"/>
                <w:szCs w:val="22"/>
              </w:rPr>
            </w:pPr>
          </w:p>
          <w:p w14:paraId="5D5998CE" w14:textId="77777777" w:rsidR="003E102E" w:rsidRPr="00D4161F" w:rsidRDefault="003E102E" w:rsidP="003E102E">
            <w:pPr>
              <w:pStyle w:val="Contenudetableau"/>
              <w:jc w:val="center"/>
              <w:rPr>
                <w:rFonts w:ascii="Calibri" w:hAnsi="Calibri" w:cs="Arial"/>
                <w:sz w:val="22"/>
                <w:szCs w:val="22"/>
              </w:rPr>
            </w:pPr>
          </w:p>
          <w:p w14:paraId="51480FD8" w14:textId="77777777" w:rsidR="003E102E" w:rsidRPr="00D4161F" w:rsidRDefault="003E102E" w:rsidP="003E102E">
            <w:pPr>
              <w:pStyle w:val="Contenudetableau"/>
              <w:jc w:val="center"/>
              <w:rPr>
                <w:rFonts w:ascii="Calibri" w:hAnsi="Calibri" w:cs="Arial"/>
                <w:sz w:val="22"/>
                <w:szCs w:val="22"/>
              </w:rPr>
            </w:pPr>
          </w:p>
          <w:p w14:paraId="5494B8B8" w14:textId="77777777" w:rsidR="003E102E" w:rsidRPr="00D4161F" w:rsidRDefault="003E102E" w:rsidP="003E102E">
            <w:pPr>
              <w:pStyle w:val="Contenudetableau"/>
              <w:jc w:val="center"/>
              <w:rPr>
                <w:rFonts w:ascii="Calibri" w:hAnsi="Calibri" w:cs="Arial"/>
                <w:sz w:val="22"/>
                <w:szCs w:val="22"/>
              </w:rPr>
            </w:pPr>
          </w:p>
          <w:p w14:paraId="687F5038" w14:textId="77777777" w:rsidR="003E102E" w:rsidRPr="00D4161F" w:rsidRDefault="003E102E" w:rsidP="003E102E">
            <w:pPr>
              <w:pStyle w:val="Contenudetableau"/>
              <w:jc w:val="center"/>
              <w:rPr>
                <w:rFonts w:ascii="Calibri" w:hAnsi="Calibri" w:cs="Arial"/>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142D4818" w14:textId="77777777" w:rsidR="0089638D" w:rsidRPr="0089638D" w:rsidRDefault="0089638D" w:rsidP="007E08AD">
            <w:pPr>
              <w:pStyle w:val="Contenudetableau"/>
              <w:jc w:val="both"/>
              <w:rPr>
                <w:rFonts w:asciiTheme="minorHAnsi" w:hAnsiTheme="minorHAnsi" w:cs="Arial"/>
                <w:sz w:val="22"/>
                <w:szCs w:val="22"/>
              </w:rPr>
            </w:pPr>
            <w:permStart w:id="1939439357" w:edGrp="everyone"/>
          </w:p>
          <w:p w14:paraId="5CA689AD" w14:textId="77777777" w:rsidR="0089638D" w:rsidRPr="0089638D" w:rsidRDefault="0089638D" w:rsidP="007E08AD">
            <w:pPr>
              <w:pStyle w:val="Contenudetableau"/>
              <w:jc w:val="both"/>
              <w:rPr>
                <w:rFonts w:asciiTheme="minorHAnsi" w:hAnsiTheme="minorHAnsi" w:cs="Arial"/>
                <w:sz w:val="22"/>
                <w:szCs w:val="22"/>
              </w:rPr>
            </w:pPr>
          </w:p>
          <w:p w14:paraId="3E92F8D8" w14:textId="77777777" w:rsidR="0089638D" w:rsidRPr="0089638D" w:rsidRDefault="0089638D" w:rsidP="007E08AD">
            <w:pPr>
              <w:pStyle w:val="Contenudetableau"/>
              <w:jc w:val="both"/>
              <w:rPr>
                <w:rFonts w:asciiTheme="minorHAnsi" w:hAnsiTheme="minorHAnsi" w:cs="Arial"/>
                <w:sz w:val="22"/>
                <w:szCs w:val="22"/>
              </w:rPr>
            </w:pPr>
          </w:p>
          <w:p w14:paraId="5C94A9E3" w14:textId="77777777" w:rsidR="0089638D" w:rsidRPr="0089638D" w:rsidRDefault="0089638D" w:rsidP="007E08AD">
            <w:pPr>
              <w:pStyle w:val="Contenudetableau"/>
              <w:jc w:val="both"/>
              <w:rPr>
                <w:rFonts w:asciiTheme="minorHAnsi" w:hAnsiTheme="minorHAnsi" w:cs="Arial"/>
                <w:sz w:val="22"/>
                <w:szCs w:val="22"/>
              </w:rPr>
            </w:pPr>
          </w:p>
          <w:p w14:paraId="78519BDA" w14:textId="77777777" w:rsidR="0089638D" w:rsidRPr="0089638D" w:rsidRDefault="0089638D" w:rsidP="007E08AD">
            <w:pPr>
              <w:pStyle w:val="Contenudetableau"/>
              <w:jc w:val="both"/>
              <w:rPr>
                <w:rFonts w:asciiTheme="minorHAnsi" w:hAnsiTheme="minorHAnsi" w:cs="Arial"/>
                <w:sz w:val="22"/>
                <w:szCs w:val="22"/>
              </w:rPr>
            </w:pPr>
          </w:p>
          <w:p w14:paraId="1ADC97BE" w14:textId="77777777" w:rsidR="0089638D" w:rsidRPr="0089638D" w:rsidRDefault="0089638D" w:rsidP="007E08AD">
            <w:pPr>
              <w:pStyle w:val="Contenudetableau"/>
              <w:jc w:val="both"/>
              <w:rPr>
                <w:rFonts w:asciiTheme="minorHAnsi" w:hAnsiTheme="minorHAnsi" w:cs="Arial"/>
                <w:sz w:val="22"/>
                <w:szCs w:val="22"/>
              </w:rPr>
            </w:pPr>
          </w:p>
          <w:p w14:paraId="300D1012" w14:textId="77777777" w:rsidR="0089638D" w:rsidRPr="0089638D" w:rsidRDefault="0089638D" w:rsidP="007E08AD">
            <w:pPr>
              <w:pStyle w:val="Contenudetableau"/>
              <w:jc w:val="both"/>
              <w:rPr>
                <w:rFonts w:asciiTheme="minorHAnsi" w:hAnsiTheme="minorHAnsi" w:cs="Arial"/>
                <w:sz w:val="22"/>
                <w:szCs w:val="22"/>
              </w:rPr>
            </w:pPr>
          </w:p>
          <w:p w14:paraId="09D4F25E" w14:textId="77777777" w:rsidR="0089638D" w:rsidRPr="0089638D" w:rsidRDefault="0089638D" w:rsidP="007E08AD">
            <w:pPr>
              <w:pStyle w:val="Contenudetableau"/>
              <w:jc w:val="both"/>
              <w:rPr>
                <w:rFonts w:asciiTheme="minorHAnsi" w:hAnsiTheme="minorHAnsi" w:cs="Arial"/>
                <w:sz w:val="22"/>
                <w:szCs w:val="22"/>
              </w:rPr>
            </w:pPr>
          </w:p>
          <w:p w14:paraId="6B0A9BBD" w14:textId="77777777" w:rsidR="0089638D" w:rsidRPr="0089638D" w:rsidRDefault="0089638D" w:rsidP="007E08AD">
            <w:pPr>
              <w:pStyle w:val="Contenudetableau"/>
              <w:jc w:val="both"/>
              <w:rPr>
                <w:rFonts w:asciiTheme="minorHAnsi" w:hAnsiTheme="minorHAnsi" w:cs="Arial"/>
                <w:sz w:val="22"/>
                <w:szCs w:val="22"/>
              </w:rPr>
            </w:pPr>
          </w:p>
          <w:permEnd w:id="1939439357"/>
          <w:p w14:paraId="5C3CC23F" w14:textId="4962B6C6" w:rsidR="0089638D" w:rsidRPr="004F1CCC" w:rsidRDefault="0089638D" w:rsidP="007E08AD">
            <w:pPr>
              <w:pStyle w:val="Contenudetableau"/>
              <w:jc w:val="both"/>
              <w:rPr>
                <w:rFonts w:ascii="Calibri" w:hAnsi="Calibri"/>
                <w:sz w:val="12"/>
                <w:szCs w:val="12"/>
              </w:rPr>
            </w:pPr>
          </w:p>
        </w:tc>
      </w:tr>
      <w:tr w:rsidR="003E102E" w:rsidRPr="00A41CB7" w14:paraId="12B53AE5" w14:textId="77777777" w:rsidTr="0089638D">
        <w:trPr>
          <w:trHeight w:val="75"/>
        </w:trPr>
        <w:tc>
          <w:tcPr>
            <w:tcW w:w="3460" w:type="dxa"/>
            <w:tcBorders>
              <w:top w:val="single" w:sz="4" w:space="0" w:color="auto"/>
              <w:left w:val="single" w:sz="4" w:space="0" w:color="auto"/>
              <w:bottom w:val="single" w:sz="4" w:space="0" w:color="auto"/>
              <w:right w:val="single" w:sz="2" w:space="0" w:color="000000"/>
            </w:tcBorders>
            <w:shd w:val="clear" w:color="auto" w:fill="CFE7F5"/>
          </w:tcPr>
          <w:p w14:paraId="47D2723B" w14:textId="0C15C973" w:rsidR="003E102E" w:rsidRPr="00D4161F" w:rsidRDefault="007E08AD" w:rsidP="003E102E">
            <w:pPr>
              <w:pStyle w:val="Contenudetableau"/>
              <w:rPr>
                <w:rFonts w:ascii="Calibri" w:hAnsi="Calibri" w:cs="Arial"/>
                <w:sz w:val="22"/>
                <w:szCs w:val="22"/>
              </w:rPr>
            </w:pPr>
            <w:r>
              <w:rPr>
                <w:rFonts w:ascii="Calibri" w:hAnsi="Calibri" w:cs="Arial"/>
                <w:b/>
                <w:bCs/>
                <w:sz w:val="22"/>
                <w:szCs w:val="22"/>
              </w:rPr>
              <w:t>Publics visés</w:t>
            </w:r>
          </w:p>
          <w:p w14:paraId="6F7522D6" w14:textId="77777777" w:rsidR="003E102E" w:rsidRPr="00D4161F" w:rsidRDefault="003E102E" w:rsidP="003E102E">
            <w:pPr>
              <w:pStyle w:val="Contenudetableau"/>
              <w:jc w:val="center"/>
              <w:rPr>
                <w:rFonts w:ascii="Calibri" w:hAnsi="Calibri" w:cs="Arial"/>
                <w:sz w:val="22"/>
                <w:szCs w:val="22"/>
              </w:rPr>
            </w:pPr>
          </w:p>
          <w:p w14:paraId="7BC67109" w14:textId="77777777" w:rsidR="003E102E" w:rsidRPr="00D4161F" w:rsidRDefault="003E102E" w:rsidP="003E102E">
            <w:pPr>
              <w:pStyle w:val="Contenudetableau"/>
              <w:rPr>
                <w:rFonts w:ascii="Calibri" w:hAnsi="Calibri" w:cs="Arial"/>
                <w:i/>
                <w:iCs/>
                <w:sz w:val="20"/>
                <w:szCs w:val="20"/>
              </w:rPr>
            </w:pPr>
          </w:p>
          <w:p w14:paraId="06EB6BDF" w14:textId="77777777" w:rsidR="003E102E" w:rsidRPr="00D4161F" w:rsidRDefault="003E102E" w:rsidP="003E102E">
            <w:pPr>
              <w:pStyle w:val="Contenudetableau"/>
              <w:rPr>
                <w:rFonts w:ascii="Calibri" w:hAnsi="Calibri" w:cs="Arial"/>
                <w:i/>
                <w:iCs/>
                <w:sz w:val="20"/>
                <w:szCs w:val="20"/>
              </w:rPr>
            </w:pPr>
          </w:p>
          <w:p w14:paraId="1095F865" w14:textId="77777777" w:rsidR="003E102E" w:rsidRPr="00D4161F" w:rsidRDefault="003E102E" w:rsidP="003E102E">
            <w:pPr>
              <w:pStyle w:val="Contenudetableau"/>
              <w:rPr>
                <w:rFonts w:ascii="Calibri" w:hAnsi="Calibri" w:cs="Arial"/>
                <w:i/>
                <w:iCs/>
                <w:sz w:val="20"/>
                <w:szCs w:val="20"/>
              </w:rPr>
            </w:pPr>
          </w:p>
          <w:p w14:paraId="6466FEE0" w14:textId="77777777" w:rsidR="003E102E" w:rsidRPr="00D4161F" w:rsidRDefault="003E102E" w:rsidP="003E102E">
            <w:pPr>
              <w:pStyle w:val="Contenudetableau"/>
              <w:rPr>
                <w:rFonts w:ascii="Calibri" w:hAnsi="Calibri" w:cs="Arial"/>
                <w:i/>
                <w:iCs/>
                <w:sz w:val="22"/>
                <w:szCs w:val="22"/>
              </w:rPr>
            </w:pPr>
          </w:p>
        </w:tc>
        <w:permStart w:id="1835958009" w:edGrp="everyone"/>
        <w:tc>
          <w:tcPr>
            <w:tcW w:w="7172" w:type="dxa"/>
            <w:tcBorders>
              <w:top w:val="single" w:sz="4" w:space="0" w:color="auto"/>
              <w:left w:val="single" w:sz="2" w:space="0" w:color="000000"/>
              <w:bottom w:val="single" w:sz="4" w:space="0" w:color="auto"/>
              <w:right w:val="single" w:sz="4" w:space="0" w:color="auto"/>
            </w:tcBorders>
            <w:shd w:val="clear" w:color="auto" w:fill="auto"/>
          </w:tcPr>
          <w:p w14:paraId="69EBB983" w14:textId="6E2FF9EC" w:rsidR="0086704C" w:rsidRDefault="00A41CA1" w:rsidP="0086704C">
            <w:pPr>
              <w:pStyle w:val="Sansinterligne1"/>
              <w:rPr>
                <w:rFonts w:asciiTheme="minorHAnsi" w:hAnsiTheme="minorHAnsi" w:cstheme="minorHAnsi"/>
                <w:sz w:val="22"/>
                <w:szCs w:val="22"/>
              </w:rPr>
            </w:pPr>
            <w:sdt>
              <w:sdtPr>
                <w:rPr>
                  <w:rFonts w:asciiTheme="minorHAnsi" w:hAnsiTheme="minorHAnsi" w:cstheme="minorHAnsi"/>
                  <w:sz w:val="22"/>
                  <w:szCs w:val="22"/>
                </w:rPr>
                <w:id w:val="-1576889666"/>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86704C">
              <w:rPr>
                <w:rFonts w:asciiTheme="minorHAnsi" w:hAnsiTheme="minorHAnsi" w:cstheme="minorHAnsi"/>
                <w:sz w:val="22"/>
                <w:szCs w:val="22"/>
              </w:rPr>
              <w:t xml:space="preserve"> </w:t>
            </w:r>
            <w:permEnd w:id="1835958009"/>
            <w:r w:rsidR="0086704C">
              <w:rPr>
                <w:rFonts w:asciiTheme="minorHAnsi" w:hAnsiTheme="minorHAnsi" w:cstheme="minorHAnsi"/>
                <w:sz w:val="22"/>
                <w:szCs w:val="22"/>
              </w:rPr>
              <w:t>Jeunes adultes (- 30 ans)</w:t>
            </w:r>
          </w:p>
          <w:p w14:paraId="23B307F0" w14:textId="33E715EF" w:rsidR="0086704C" w:rsidRDefault="00A41CA1" w:rsidP="0086704C">
            <w:pPr>
              <w:pStyle w:val="Sansinterligne1"/>
              <w:rPr>
                <w:rFonts w:asciiTheme="minorHAnsi" w:hAnsiTheme="minorHAnsi" w:cstheme="minorHAnsi"/>
                <w:sz w:val="22"/>
                <w:szCs w:val="22"/>
              </w:rPr>
            </w:pPr>
            <w:sdt>
              <w:sdtPr>
                <w:rPr>
                  <w:rFonts w:asciiTheme="minorHAnsi" w:hAnsiTheme="minorHAnsi" w:cstheme="minorHAnsi"/>
                  <w:sz w:val="22"/>
                  <w:szCs w:val="22"/>
                </w:rPr>
                <w:id w:val="-2094547149"/>
                <w14:checkbox>
                  <w14:checked w14:val="0"/>
                  <w14:checkedState w14:val="2612" w14:font="MS Gothic"/>
                  <w14:uncheckedState w14:val="2610" w14:font="MS Gothic"/>
                </w14:checkbox>
              </w:sdtPr>
              <w:sdtEndPr/>
              <w:sdtContent>
                <w:permStart w:id="279402848" w:edGrp="everyone"/>
                <w:r w:rsidR="00257757" w:rsidRPr="00257757">
                  <w:rPr>
                    <w:rFonts w:ascii="Segoe UI Symbol" w:eastAsia="MS Gothic" w:hAnsi="Segoe UI Symbol" w:cs="Segoe UI Symbol"/>
                    <w:sz w:val="22"/>
                    <w:szCs w:val="22"/>
                    <w:lang w:val="en-US"/>
                  </w:rPr>
                  <w:t>☐</w:t>
                </w:r>
                <w:permEnd w:id="279402848"/>
              </w:sdtContent>
            </w:sdt>
            <w:r w:rsidR="0086704C">
              <w:rPr>
                <w:rFonts w:asciiTheme="minorHAnsi" w:hAnsiTheme="minorHAnsi" w:cstheme="minorHAnsi"/>
                <w:sz w:val="22"/>
                <w:szCs w:val="22"/>
              </w:rPr>
              <w:t xml:space="preserve"> </w:t>
            </w:r>
            <w:r w:rsidR="0086704C" w:rsidRPr="0086704C">
              <w:rPr>
                <w:rFonts w:asciiTheme="minorHAnsi" w:hAnsiTheme="minorHAnsi" w:cstheme="minorHAnsi"/>
                <w:sz w:val="22"/>
                <w:szCs w:val="22"/>
              </w:rPr>
              <w:t>Adultes isolés </w:t>
            </w:r>
          </w:p>
          <w:permStart w:id="896470864" w:edGrp="everyone"/>
          <w:p w14:paraId="04CE7F22" w14:textId="0B0BE013" w:rsidR="0086704C" w:rsidRPr="0086704C" w:rsidRDefault="00A41CA1" w:rsidP="0086704C">
            <w:pPr>
              <w:pStyle w:val="Sansinterligne1"/>
              <w:rPr>
                <w:rFonts w:asciiTheme="minorHAnsi" w:hAnsiTheme="minorHAnsi" w:cstheme="minorHAnsi"/>
                <w:sz w:val="22"/>
                <w:szCs w:val="22"/>
              </w:rPr>
            </w:pPr>
            <w:sdt>
              <w:sdtPr>
                <w:rPr>
                  <w:rFonts w:asciiTheme="minorHAnsi" w:hAnsiTheme="minorHAnsi" w:cstheme="minorHAnsi"/>
                  <w:sz w:val="22"/>
                  <w:szCs w:val="22"/>
                </w:rPr>
                <w:id w:val="-2038270291"/>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86704C" w:rsidRPr="0086704C">
              <w:rPr>
                <w:rFonts w:asciiTheme="minorHAnsi" w:hAnsiTheme="minorHAnsi" w:cstheme="minorHAnsi"/>
                <w:sz w:val="22"/>
                <w:szCs w:val="22"/>
              </w:rPr>
              <w:t xml:space="preserve"> </w:t>
            </w:r>
            <w:permEnd w:id="896470864"/>
            <w:r w:rsidR="0086704C" w:rsidRPr="0086704C">
              <w:rPr>
                <w:rFonts w:asciiTheme="minorHAnsi" w:hAnsiTheme="minorHAnsi" w:cstheme="minorHAnsi"/>
                <w:sz w:val="22"/>
                <w:szCs w:val="22"/>
              </w:rPr>
              <w:t xml:space="preserve">Ménages sans enfant  </w:t>
            </w:r>
          </w:p>
          <w:permStart w:id="1138764837" w:edGrp="everyone"/>
          <w:p w14:paraId="00EFF92C" w14:textId="27E7B095" w:rsidR="0086704C" w:rsidRPr="0086704C" w:rsidRDefault="00A41CA1" w:rsidP="0086704C">
            <w:pPr>
              <w:pStyle w:val="Sansinterligne1"/>
              <w:rPr>
                <w:rFonts w:asciiTheme="minorHAnsi" w:hAnsiTheme="minorHAnsi" w:cstheme="minorHAnsi"/>
                <w:sz w:val="22"/>
                <w:szCs w:val="22"/>
              </w:rPr>
            </w:pPr>
            <w:sdt>
              <w:sdtPr>
                <w:rPr>
                  <w:rFonts w:asciiTheme="minorHAnsi" w:hAnsiTheme="minorHAnsi" w:cstheme="minorHAnsi"/>
                  <w:sz w:val="22"/>
                  <w:szCs w:val="22"/>
                </w:rPr>
                <w:id w:val="-1019240870"/>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86704C" w:rsidRPr="0086704C">
              <w:rPr>
                <w:rFonts w:asciiTheme="minorHAnsi" w:hAnsiTheme="minorHAnsi" w:cstheme="minorHAnsi"/>
                <w:sz w:val="22"/>
                <w:szCs w:val="22"/>
              </w:rPr>
              <w:t xml:space="preserve"> </w:t>
            </w:r>
            <w:permEnd w:id="1138764837"/>
            <w:r w:rsidR="0086704C" w:rsidRPr="0086704C">
              <w:rPr>
                <w:rFonts w:asciiTheme="minorHAnsi" w:hAnsiTheme="minorHAnsi" w:cstheme="minorHAnsi"/>
                <w:sz w:val="22"/>
                <w:szCs w:val="22"/>
              </w:rPr>
              <w:t xml:space="preserve">Ménage avec enfant  </w:t>
            </w:r>
          </w:p>
          <w:permStart w:id="1408969148" w:edGrp="everyone"/>
          <w:p w14:paraId="1136BAD8" w14:textId="10EFB86D" w:rsidR="0086704C" w:rsidRPr="0086704C" w:rsidRDefault="00A41CA1" w:rsidP="0086704C">
            <w:pPr>
              <w:pStyle w:val="Sansinterligne1"/>
              <w:rPr>
                <w:rFonts w:asciiTheme="minorHAnsi" w:hAnsiTheme="minorHAnsi" w:cstheme="minorHAnsi"/>
                <w:sz w:val="22"/>
                <w:szCs w:val="22"/>
              </w:rPr>
            </w:pPr>
            <w:sdt>
              <w:sdtPr>
                <w:rPr>
                  <w:rFonts w:asciiTheme="minorHAnsi" w:hAnsiTheme="minorHAnsi" w:cstheme="minorHAnsi"/>
                  <w:sz w:val="22"/>
                  <w:szCs w:val="22"/>
                </w:rPr>
                <w:id w:val="-52707595"/>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86704C" w:rsidRPr="0086704C">
              <w:rPr>
                <w:rFonts w:asciiTheme="minorHAnsi" w:hAnsiTheme="minorHAnsi" w:cstheme="minorHAnsi"/>
                <w:sz w:val="22"/>
                <w:szCs w:val="22"/>
              </w:rPr>
              <w:t xml:space="preserve"> </w:t>
            </w:r>
            <w:permEnd w:id="1408969148"/>
            <w:r w:rsidR="0086704C" w:rsidRPr="0086704C">
              <w:rPr>
                <w:rFonts w:asciiTheme="minorHAnsi" w:hAnsiTheme="minorHAnsi" w:cstheme="minorHAnsi"/>
                <w:sz w:val="22"/>
                <w:szCs w:val="22"/>
              </w:rPr>
              <w:t>Seniors (+ de 60 ans) </w:t>
            </w:r>
          </w:p>
          <w:permStart w:id="1205733924" w:edGrp="everyone"/>
          <w:p w14:paraId="580D5651" w14:textId="3C9168D8" w:rsidR="0089638D" w:rsidRPr="0086704C" w:rsidRDefault="00A41CA1" w:rsidP="007E08AD">
            <w:pPr>
              <w:pStyle w:val="Contenudetableau"/>
              <w:rPr>
                <w:rFonts w:asciiTheme="minorHAnsi" w:hAnsiTheme="minorHAnsi" w:cstheme="minorHAnsi"/>
                <w:sz w:val="22"/>
                <w:szCs w:val="22"/>
              </w:rPr>
            </w:pPr>
            <w:sdt>
              <w:sdtPr>
                <w:rPr>
                  <w:rFonts w:asciiTheme="minorHAnsi" w:hAnsiTheme="minorHAnsi" w:cstheme="minorHAnsi"/>
                  <w:sz w:val="22"/>
                  <w:szCs w:val="22"/>
                </w:rPr>
                <w:id w:val="-1358583427"/>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86704C" w:rsidRPr="0086704C">
              <w:rPr>
                <w:rFonts w:asciiTheme="minorHAnsi" w:hAnsiTheme="minorHAnsi" w:cstheme="minorHAnsi"/>
                <w:sz w:val="22"/>
                <w:szCs w:val="22"/>
              </w:rPr>
              <w:t xml:space="preserve"> </w:t>
            </w:r>
            <w:permEnd w:id="1205733924"/>
            <w:r w:rsidR="0086704C" w:rsidRPr="0086704C">
              <w:rPr>
                <w:rFonts w:asciiTheme="minorHAnsi" w:hAnsiTheme="minorHAnsi" w:cstheme="minorHAnsi"/>
                <w:sz w:val="22"/>
                <w:szCs w:val="22"/>
              </w:rPr>
              <w:t>Personnes en situation de handicap </w:t>
            </w:r>
          </w:p>
        </w:tc>
      </w:tr>
      <w:tr w:rsidR="005A3CE5" w:rsidRPr="00A41CB7" w14:paraId="53A07C83" w14:textId="77777777" w:rsidTr="0089638D">
        <w:trPr>
          <w:trHeight w:val="1774"/>
        </w:trPr>
        <w:tc>
          <w:tcPr>
            <w:tcW w:w="3460" w:type="dxa"/>
            <w:tcBorders>
              <w:top w:val="single" w:sz="4" w:space="0" w:color="auto"/>
              <w:left w:val="single" w:sz="4" w:space="0" w:color="auto"/>
              <w:bottom w:val="single" w:sz="4" w:space="0" w:color="auto"/>
              <w:right w:val="single" w:sz="2" w:space="0" w:color="000000"/>
            </w:tcBorders>
            <w:shd w:val="clear" w:color="auto" w:fill="CFE7F5"/>
          </w:tcPr>
          <w:p w14:paraId="7C1585DB" w14:textId="10DBBE76" w:rsidR="005A3CE5" w:rsidRDefault="007E08AD" w:rsidP="005A3CE5">
            <w:pPr>
              <w:pStyle w:val="Contenudetableau"/>
              <w:rPr>
                <w:rFonts w:ascii="Calibri" w:hAnsi="Calibri" w:cs="Arial"/>
                <w:b/>
                <w:bCs/>
                <w:sz w:val="22"/>
                <w:szCs w:val="22"/>
              </w:rPr>
            </w:pPr>
            <w:r w:rsidRPr="007E08AD">
              <w:rPr>
                <w:rFonts w:ascii="Calibri" w:hAnsi="Calibri" w:cs="Arial"/>
                <w:b/>
                <w:bCs/>
                <w:sz w:val="22"/>
                <w:szCs w:val="22"/>
              </w:rPr>
              <w:lastRenderedPageBreak/>
              <w:t>Types d’occupation des logements concernés par le projet</w:t>
            </w:r>
          </w:p>
        </w:tc>
        <w:permStart w:id="958798497" w:edGrp="everyone"/>
        <w:tc>
          <w:tcPr>
            <w:tcW w:w="7172" w:type="dxa"/>
            <w:tcBorders>
              <w:top w:val="single" w:sz="4" w:space="0" w:color="auto"/>
              <w:left w:val="single" w:sz="2" w:space="0" w:color="000000"/>
              <w:bottom w:val="single" w:sz="4" w:space="0" w:color="auto"/>
              <w:right w:val="single" w:sz="4" w:space="0" w:color="auto"/>
            </w:tcBorders>
            <w:shd w:val="clear" w:color="auto" w:fill="auto"/>
          </w:tcPr>
          <w:p w14:paraId="77A2197C" w14:textId="22A4CA18" w:rsidR="000A42CD" w:rsidRPr="00257757" w:rsidRDefault="00A41CA1" w:rsidP="000A42CD">
            <w:pPr>
              <w:pStyle w:val="Sansinterligne1"/>
              <w:rPr>
                <w:rFonts w:asciiTheme="minorHAnsi" w:eastAsia="Times New Roman" w:hAnsiTheme="minorHAnsi" w:cstheme="minorHAnsi"/>
                <w:color w:val="00000A"/>
                <w:sz w:val="22"/>
                <w:szCs w:val="22"/>
                <w:lang w:eastAsia="ar-SA"/>
              </w:rPr>
            </w:pPr>
            <w:sdt>
              <w:sdtPr>
                <w:rPr>
                  <w:rFonts w:asciiTheme="minorHAnsi" w:hAnsiTheme="minorHAnsi" w:cstheme="minorHAnsi"/>
                  <w:sz w:val="22"/>
                  <w:szCs w:val="22"/>
                </w:rPr>
                <w:id w:val="1658807293"/>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0A42CD">
              <w:rPr>
                <w:rFonts w:ascii="Arial" w:eastAsia="Times New Roman" w:hAnsi="Arial" w:cs="Arial"/>
                <w:color w:val="00000A"/>
                <w:szCs w:val="20"/>
                <w:lang w:eastAsia="ar-SA"/>
              </w:rPr>
              <w:t xml:space="preserve"> </w:t>
            </w:r>
            <w:permEnd w:id="958798497"/>
            <w:r w:rsidR="000A42CD" w:rsidRPr="00257757">
              <w:rPr>
                <w:rFonts w:asciiTheme="minorHAnsi" w:eastAsia="Times New Roman" w:hAnsiTheme="minorHAnsi" w:cstheme="minorHAnsi"/>
                <w:color w:val="00000A"/>
                <w:sz w:val="22"/>
                <w:szCs w:val="22"/>
                <w:lang w:eastAsia="ar-SA"/>
              </w:rPr>
              <w:t xml:space="preserve">Location </w:t>
            </w:r>
          </w:p>
          <w:permStart w:id="1595361627" w:edGrp="everyone"/>
          <w:p w14:paraId="1FB6E39E" w14:textId="321C7C0A" w:rsidR="000A42CD" w:rsidRPr="00257757" w:rsidRDefault="00A41CA1" w:rsidP="000A42CD">
            <w:pPr>
              <w:pStyle w:val="Sansinterligne1"/>
              <w:rPr>
                <w:rFonts w:asciiTheme="minorHAnsi" w:eastAsia="Times New Roman" w:hAnsiTheme="minorHAnsi" w:cstheme="minorHAnsi"/>
                <w:color w:val="00000A"/>
                <w:sz w:val="22"/>
                <w:szCs w:val="22"/>
                <w:lang w:eastAsia="ar-SA"/>
              </w:rPr>
            </w:pPr>
            <w:sdt>
              <w:sdtPr>
                <w:rPr>
                  <w:rFonts w:asciiTheme="minorHAnsi" w:hAnsiTheme="minorHAnsi" w:cstheme="minorHAnsi"/>
                  <w:sz w:val="22"/>
                  <w:szCs w:val="22"/>
                </w:rPr>
                <w:id w:val="1305732157"/>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0A42CD" w:rsidRPr="00257757">
              <w:rPr>
                <w:rFonts w:asciiTheme="minorHAnsi" w:hAnsiTheme="minorHAnsi" w:cstheme="minorHAnsi"/>
                <w:sz w:val="22"/>
                <w:szCs w:val="22"/>
              </w:rPr>
              <w:t xml:space="preserve"> </w:t>
            </w:r>
            <w:permEnd w:id="1595361627"/>
            <w:r w:rsidR="000A42CD" w:rsidRPr="00257757">
              <w:rPr>
                <w:rFonts w:asciiTheme="minorHAnsi" w:hAnsiTheme="minorHAnsi" w:cstheme="minorHAnsi"/>
                <w:sz w:val="22"/>
                <w:szCs w:val="22"/>
              </w:rPr>
              <w:t>Colocation</w:t>
            </w:r>
          </w:p>
          <w:permStart w:id="980892677" w:edGrp="everyone"/>
          <w:p w14:paraId="275CB907" w14:textId="55F2640E" w:rsidR="000A42CD" w:rsidRPr="00257757" w:rsidRDefault="00A41CA1" w:rsidP="000A42CD">
            <w:pPr>
              <w:pStyle w:val="Sansinterligne1"/>
              <w:rPr>
                <w:rFonts w:asciiTheme="minorHAnsi" w:eastAsia="Times New Roman" w:hAnsiTheme="minorHAnsi" w:cstheme="minorHAnsi"/>
                <w:color w:val="00000A"/>
                <w:sz w:val="22"/>
                <w:szCs w:val="22"/>
                <w:lang w:eastAsia="ar-SA"/>
              </w:rPr>
            </w:pPr>
            <w:sdt>
              <w:sdtPr>
                <w:rPr>
                  <w:rFonts w:asciiTheme="minorHAnsi" w:hAnsiTheme="minorHAnsi" w:cstheme="minorHAnsi"/>
                  <w:sz w:val="22"/>
                  <w:szCs w:val="22"/>
                </w:rPr>
                <w:id w:val="329179829"/>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0A42CD" w:rsidRPr="00257757">
              <w:rPr>
                <w:rFonts w:asciiTheme="minorHAnsi" w:eastAsia="Times New Roman" w:hAnsiTheme="minorHAnsi" w:cstheme="minorHAnsi"/>
                <w:color w:val="00000A"/>
                <w:sz w:val="22"/>
                <w:szCs w:val="22"/>
                <w:lang w:eastAsia="ar-SA"/>
              </w:rPr>
              <w:t xml:space="preserve"> </w:t>
            </w:r>
            <w:permEnd w:id="980892677"/>
            <w:r w:rsidR="000A42CD" w:rsidRPr="00257757">
              <w:rPr>
                <w:rFonts w:asciiTheme="minorHAnsi" w:hAnsiTheme="minorHAnsi" w:cstheme="minorHAnsi"/>
                <w:sz w:val="22"/>
                <w:szCs w:val="22"/>
              </w:rPr>
              <w:t>Intermédiation locative </w:t>
            </w:r>
          </w:p>
          <w:permStart w:id="2007710079" w:edGrp="everyone"/>
          <w:p w14:paraId="2B331996" w14:textId="522609BD" w:rsidR="000A42CD" w:rsidRPr="00257757" w:rsidRDefault="00A41CA1" w:rsidP="000A42CD">
            <w:pPr>
              <w:pStyle w:val="Sansinterligne1"/>
              <w:rPr>
                <w:rFonts w:asciiTheme="minorHAnsi" w:eastAsia="Times New Roman" w:hAnsiTheme="minorHAnsi" w:cstheme="minorHAnsi"/>
                <w:color w:val="00000A"/>
                <w:sz w:val="22"/>
                <w:szCs w:val="22"/>
                <w:lang w:eastAsia="ar-SA"/>
              </w:rPr>
            </w:pPr>
            <w:sdt>
              <w:sdtPr>
                <w:rPr>
                  <w:rFonts w:asciiTheme="minorHAnsi" w:hAnsiTheme="minorHAnsi" w:cstheme="minorHAnsi"/>
                  <w:sz w:val="22"/>
                  <w:szCs w:val="22"/>
                </w:rPr>
                <w:id w:val="-1645648536"/>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0A42CD" w:rsidRPr="00257757">
              <w:rPr>
                <w:rFonts w:asciiTheme="minorHAnsi" w:eastAsia="Times New Roman" w:hAnsiTheme="minorHAnsi" w:cstheme="minorHAnsi"/>
                <w:color w:val="00000A"/>
                <w:sz w:val="22"/>
                <w:szCs w:val="22"/>
                <w:lang w:eastAsia="ar-SA"/>
              </w:rPr>
              <w:t xml:space="preserve"> </w:t>
            </w:r>
            <w:permEnd w:id="2007710079"/>
            <w:r w:rsidR="000A42CD" w:rsidRPr="00257757">
              <w:rPr>
                <w:rFonts w:asciiTheme="minorHAnsi" w:hAnsiTheme="minorHAnsi" w:cstheme="minorHAnsi"/>
                <w:sz w:val="22"/>
                <w:szCs w:val="22"/>
              </w:rPr>
              <w:t>Sous location</w:t>
            </w:r>
          </w:p>
          <w:permStart w:id="1390043801" w:edGrp="everyone"/>
          <w:p w14:paraId="62695360" w14:textId="0967303B" w:rsidR="000A42CD" w:rsidRPr="00257757" w:rsidRDefault="00A41CA1" w:rsidP="000A42CD">
            <w:pPr>
              <w:pStyle w:val="Sansinterligne1"/>
              <w:rPr>
                <w:rFonts w:asciiTheme="minorHAnsi" w:hAnsiTheme="minorHAnsi" w:cstheme="minorHAnsi"/>
                <w:sz w:val="22"/>
                <w:szCs w:val="22"/>
              </w:rPr>
            </w:pPr>
            <w:sdt>
              <w:sdtPr>
                <w:rPr>
                  <w:rFonts w:asciiTheme="minorHAnsi" w:hAnsiTheme="minorHAnsi" w:cstheme="minorHAnsi"/>
                  <w:sz w:val="22"/>
                  <w:szCs w:val="22"/>
                </w:rPr>
                <w:id w:val="815841019"/>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0A42CD" w:rsidRPr="00257757">
              <w:rPr>
                <w:rFonts w:asciiTheme="minorHAnsi" w:eastAsia="Times New Roman" w:hAnsiTheme="minorHAnsi" w:cstheme="minorHAnsi"/>
                <w:color w:val="00000A"/>
                <w:sz w:val="22"/>
                <w:szCs w:val="22"/>
                <w:lang w:eastAsia="ar-SA"/>
              </w:rPr>
              <w:t xml:space="preserve"> </w:t>
            </w:r>
            <w:permEnd w:id="1390043801"/>
            <w:r w:rsidR="000A42CD" w:rsidRPr="00257757">
              <w:rPr>
                <w:rFonts w:asciiTheme="minorHAnsi" w:eastAsia="Times New Roman" w:hAnsiTheme="minorHAnsi" w:cstheme="minorHAnsi"/>
                <w:color w:val="00000A"/>
                <w:sz w:val="22"/>
                <w:szCs w:val="22"/>
                <w:lang w:eastAsia="ar-SA"/>
              </w:rPr>
              <w:t>Autre, précisez</w:t>
            </w:r>
          </w:p>
          <w:p w14:paraId="60BD277B" w14:textId="7B9A766D" w:rsidR="0089638D" w:rsidRPr="00D4161F" w:rsidRDefault="0089638D" w:rsidP="007E08AD">
            <w:pPr>
              <w:pStyle w:val="Contenudetableau"/>
              <w:rPr>
                <w:rFonts w:ascii="Calibri" w:hAnsi="Calibri" w:cs="Arial"/>
                <w:sz w:val="22"/>
                <w:szCs w:val="22"/>
              </w:rPr>
            </w:pPr>
          </w:p>
        </w:tc>
      </w:tr>
      <w:tr w:rsidR="00257757" w:rsidRPr="00D4161F" w14:paraId="1329EE05" w14:textId="77777777" w:rsidTr="0089638D">
        <w:tc>
          <w:tcPr>
            <w:tcW w:w="3460" w:type="dxa"/>
            <w:tcBorders>
              <w:top w:val="single" w:sz="4" w:space="0" w:color="auto"/>
              <w:left w:val="single" w:sz="1" w:space="0" w:color="000000"/>
              <w:bottom w:val="single" w:sz="1" w:space="0" w:color="000000"/>
            </w:tcBorders>
            <w:shd w:val="clear" w:color="auto" w:fill="CFE7F5"/>
          </w:tcPr>
          <w:p w14:paraId="038E92D1" w14:textId="519A3F8E" w:rsidR="00257757" w:rsidRDefault="00257757" w:rsidP="00257757">
            <w:pPr>
              <w:pStyle w:val="Contenudetableau"/>
              <w:rPr>
                <w:rFonts w:ascii="Calibri" w:hAnsi="Calibri" w:cs="Arial"/>
                <w:b/>
                <w:bCs/>
                <w:sz w:val="22"/>
                <w:szCs w:val="22"/>
              </w:rPr>
            </w:pPr>
            <w:r>
              <w:rPr>
                <w:rFonts w:ascii="Calibri" w:hAnsi="Calibri" w:cs="Arial"/>
                <w:b/>
                <w:bCs/>
                <w:sz w:val="22"/>
                <w:szCs w:val="22"/>
              </w:rPr>
              <w:t>Territoire du projet</w:t>
            </w:r>
          </w:p>
          <w:p w14:paraId="7AA195F8" w14:textId="77777777" w:rsidR="00257757" w:rsidRDefault="00257757" w:rsidP="00257757">
            <w:pPr>
              <w:pStyle w:val="Contenudetableau"/>
              <w:rPr>
                <w:rFonts w:ascii="Calibri" w:hAnsi="Calibri" w:cs="Arial"/>
                <w:b/>
                <w:bCs/>
                <w:sz w:val="22"/>
                <w:szCs w:val="22"/>
              </w:rPr>
            </w:pPr>
          </w:p>
          <w:p w14:paraId="2E2FEB90" w14:textId="77777777" w:rsidR="00257757" w:rsidRDefault="00257757" w:rsidP="00257757">
            <w:pPr>
              <w:pStyle w:val="Contenudetableau"/>
              <w:rPr>
                <w:rFonts w:ascii="Calibri" w:hAnsi="Calibri" w:cs="Arial"/>
                <w:b/>
                <w:bCs/>
                <w:sz w:val="22"/>
                <w:szCs w:val="22"/>
              </w:rPr>
            </w:pPr>
          </w:p>
          <w:p w14:paraId="0B40CBC4" w14:textId="77777777" w:rsidR="00257757" w:rsidRDefault="00257757" w:rsidP="00257757">
            <w:pPr>
              <w:pStyle w:val="Contenudetableau"/>
              <w:rPr>
                <w:rFonts w:ascii="Calibri" w:hAnsi="Calibri" w:cs="Arial"/>
                <w:b/>
                <w:bCs/>
                <w:sz w:val="22"/>
                <w:szCs w:val="22"/>
              </w:rPr>
            </w:pPr>
          </w:p>
          <w:p w14:paraId="346436D7" w14:textId="7F6CC7FA" w:rsidR="00257757" w:rsidRPr="00D4161F" w:rsidRDefault="00257757" w:rsidP="00257757">
            <w:pPr>
              <w:pStyle w:val="Contenudetableau"/>
              <w:rPr>
                <w:rFonts w:ascii="Calibri" w:hAnsi="Calibri" w:cs="Arial"/>
                <w:b/>
                <w:bCs/>
                <w:sz w:val="22"/>
                <w:szCs w:val="22"/>
              </w:rPr>
            </w:pPr>
          </w:p>
        </w:tc>
        <w:tc>
          <w:tcPr>
            <w:tcW w:w="7172" w:type="dxa"/>
            <w:tcBorders>
              <w:top w:val="single" w:sz="4" w:space="0" w:color="auto"/>
              <w:left w:val="single" w:sz="1" w:space="0" w:color="000000"/>
              <w:bottom w:val="single" w:sz="1" w:space="0" w:color="000000"/>
              <w:right w:val="single" w:sz="1" w:space="0" w:color="000000"/>
            </w:tcBorders>
            <w:shd w:val="clear" w:color="auto" w:fill="auto"/>
          </w:tcPr>
          <w:p w14:paraId="5261F726" w14:textId="77777777" w:rsidR="00257757" w:rsidRPr="00257757" w:rsidRDefault="00257757" w:rsidP="00257757">
            <w:pPr>
              <w:pStyle w:val="Sansinterligne1"/>
              <w:rPr>
                <w:rFonts w:asciiTheme="minorHAnsi" w:hAnsiTheme="minorHAnsi" w:cstheme="minorHAnsi"/>
                <w:sz w:val="22"/>
                <w:szCs w:val="22"/>
              </w:rPr>
            </w:pPr>
            <w:r w:rsidRPr="00257757">
              <w:rPr>
                <w:rFonts w:asciiTheme="minorHAnsi" w:hAnsiTheme="minorHAnsi" w:cstheme="minorHAnsi"/>
                <w:sz w:val="22"/>
                <w:szCs w:val="22"/>
              </w:rPr>
              <w:t>Nom de la / des communes concernées :</w:t>
            </w:r>
          </w:p>
          <w:p w14:paraId="13534BBE" w14:textId="12EBB487" w:rsidR="00257757" w:rsidRDefault="0058070C" w:rsidP="00257757">
            <w:pPr>
              <w:pStyle w:val="Sansinterligne1"/>
              <w:rPr>
                <w:rFonts w:asciiTheme="minorHAnsi" w:hAnsiTheme="minorHAnsi" w:cstheme="minorHAnsi"/>
                <w:sz w:val="22"/>
                <w:szCs w:val="22"/>
              </w:rPr>
            </w:pPr>
            <w:permStart w:id="596395503" w:edGrp="everyone"/>
            <w:r>
              <w:rPr>
                <w:rFonts w:asciiTheme="minorHAnsi" w:hAnsiTheme="minorHAnsi" w:cstheme="minorHAnsi"/>
                <w:sz w:val="22"/>
                <w:szCs w:val="22"/>
              </w:rPr>
              <w:t xml:space="preserve">                                                                                                                                        </w:t>
            </w:r>
          </w:p>
          <w:permEnd w:id="596395503"/>
          <w:p w14:paraId="5C92B17F" w14:textId="77777777" w:rsidR="0058070C" w:rsidRDefault="0058070C" w:rsidP="00257757">
            <w:pPr>
              <w:pStyle w:val="Contenudetableau"/>
              <w:jc w:val="both"/>
              <w:rPr>
                <w:rFonts w:asciiTheme="minorHAnsi" w:hAnsiTheme="minorHAnsi" w:cstheme="minorHAnsi"/>
                <w:sz w:val="22"/>
                <w:szCs w:val="22"/>
              </w:rPr>
            </w:pPr>
          </w:p>
          <w:permStart w:id="1083717383" w:edGrp="everyone"/>
          <w:p w14:paraId="7D8D70D1" w14:textId="2F9D7075" w:rsidR="00257757" w:rsidRPr="00257757" w:rsidRDefault="00A41CA1" w:rsidP="00257757">
            <w:pPr>
              <w:pStyle w:val="Contenudetableau"/>
              <w:jc w:val="both"/>
              <w:rPr>
                <w:rFonts w:asciiTheme="minorHAnsi" w:hAnsiTheme="minorHAnsi" w:cstheme="minorHAnsi"/>
                <w:kern w:val="2"/>
                <w:sz w:val="22"/>
                <w:szCs w:val="22"/>
              </w:rPr>
            </w:pPr>
            <w:sdt>
              <w:sdtPr>
                <w:rPr>
                  <w:rFonts w:asciiTheme="minorHAnsi" w:hAnsiTheme="minorHAnsi" w:cstheme="minorHAnsi"/>
                  <w:sz w:val="22"/>
                  <w:szCs w:val="22"/>
                </w:rPr>
                <w:id w:val="-1781784334"/>
                <w14:checkbox>
                  <w14:checked w14:val="0"/>
                  <w14:checkedState w14:val="2612" w14:font="MS Gothic"/>
                  <w14:uncheckedState w14:val="2610" w14:font="MS Gothic"/>
                </w14:checkbox>
              </w:sdtPr>
              <w:sdtEndPr/>
              <w:sdtContent>
                <w:r w:rsidR="0058070C">
                  <w:rPr>
                    <w:rFonts w:ascii="MS Gothic" w:eastAsia="MS Gothic" w:hAnsi="MS Gothic" w:cstheme="minorHAnsi" w:hint="eastAsia"/>
                    <w:sz w:val="22"/>
                    <w:szCs w:val="22"/>
                  </w:rPr>
                  <w:t>☐</w:t>
                </w:r>
              </w:sdtContent>
            </w:sdt>
            <w:r w:rsidR="00257757" w:rsidRPr="00257757">
              <w:rPr>
                <w:rFonts w:asciiTheme="minorHAnsi" w:hAnsiTheme="minorHAnsi" w:cstheme="minorHAnsi"/>
                <w:sz w:val="22"/>
                <w:szCs w:val="22"/>
              </w:rPr>
              <w:t xml:space="preserve"> </w:t>
            </w:r>
            <w:permEnd w:id="1083717383"/>
            <w:r w:rsidR="00257757" w:rsidRPr="00257757">
              <w:rPr>
                <w:rFonts w:asciiTheme="minorHAnsi" w:hAnsiTheme="minorHAnsi" w:cstheme="minorHAnsi"/>
                <w:sz w:val="22"/>
                <w:szCs w:val="22"/>
              </w:rPr>
              <w:t xml:space="preserve">Rural </w:t>
            </w:r>
            <w:r w:rsidR="00257757" w:rsidRPr="00257757">
              <w:rPr>
                <w:rFonts w:asciiTheme="minorHAnsi" w:hAnsiTheme="minorHAnsi" w:cstheme="minorHAnsi"/>
                <w:i/>
                <w:iCs/>
                <w:sz w:val="22"/>
                <w:szCs w:val="22"/>
              </w:rPr>
              <w:t>(commune n’appartenant pas à une unité urbaine)</w:t>
            </w:r>
          </w:p>
          <w:permStart w:id="1399459348" w:edGrp="everyone"/>
          <w:p w14:paraId="362DF5FE" w14:textId="77777777" w:rsidR="00257757" w:rsidRPr="00257757" w:rsidRDefault="00A41CA1" w:rsidP="00257757">
            <w:pPr>
              <w:pStyle w:val="Contenudetableau"/>
              <w:jc w:val="both"/>
              <w:rPr>
                <w:rFonts w:asciiTheme="minorHAnsi" w:hAnsiTheme="minorHAnsi" w:cstheme="minorHAnsi"/>
                <w:i/>
                <w:iCs/>
                <w:sz w:val="22"/>
                <w:szCs w:val="22"/>
              </w:rPr>
            </w:pPr>
            <w:sdt>
              <w:sdtPr>
                <w:rPr>
                  <w:rFonts w:asciiTheme="minorHAnsi" w:hAnsiTheme="minorHAnsi" w:cstheme="minorHAnsi"/>
                  <w:sz w:val="22"/>
                  <w:szCs w:val="22"/>
                </w:rPr>
                <w:id w:val="1066914108"/>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rPr>
                  <w:t>☐</w:t>
                </w:r>
              </w:sdtContent>
            </w:sdt>
            <w:r w:rsidR="00257757" w:rsidRPr="00257757">
              <w:rPr>
                <w:rFonts w:asciiTheme="minorHAnsi" w:hAnsiTheme="minorHAnsi" w:cstheme="minorHAnsi"/>
                <w:sz w:val="22"/>
                <w:szCs w:val="22"/>
              </w:rPr>
              <w:t xml:space="preserve"> </w:t>
            </w:r>
            <w:permEnd w:id="1399459348"/>
            <w:r w:rsidR="00257757" w:rsidRPr="00257757">
              <w:rPr>
                <w:rFonts w:asciiTheme="minorHAnsi" w:hAnsiTheme="minorHAnsi" w:cstheme="minorHAnsi"/>
                <w:sz w:val="22"/>
                <w:szCs w:val="22"/>
              </w:rPr>
              <w:t xml:space="preserve">Péri-urbain </w:t>
            </w:r>
            <w:r w:rsidR="00257757" w:rsidRPr="00257757">
              <w:rPr>
                <w:rFonts w:asciiTheme="minorHAnsi" w:hAnsiTheme="minorHAnsi" w:cstheme="minorHAnsi"/>
                <w:i/>
                <w:iCs/>
                <w:sz w:val="22"/>
                <w:szCs w:val="22"/>
              </w:rPr>
              <w:t>(commune des couronnes et communes multipolarisées)</w:t>
            </w:r>
          </w:p>
          <w:permStart w:id="423452598" w:edGrp="everyone"/>
          <w:p w14:paraId="1C42D2B0" w14:textId="77777777" w:rsidR="00257757" w:rsidRPr="00257757" w:rsidRDefault="00A41CA1" w:rsidP="00257757">
            <w:pPr>
              <w:pStyle w:val="Contenudetableau"/>
              <w:jc w:val="both"/>
              <w:rPr>
                <w:rFonts w:asciiTheme="minorHAnsi" w:hAnsiTheme="minorHAnsi" w:cstheme="minorHAnsi"/>
                <w:i/>
                <w:iCs/>
                <w:sz w:val="22"/>
                <w:szCs w:val="22"/>
              </w:rPr>
            </w:pPr>
            <w:sdt>
              <w:sdtPr>
                <w:rPr>
                  <w:rFonts w:asciiTheme="minorHAnsi" w:hAnsiTheme="minorHAnsi" w:cstheme="minorHAnsi"/>
                  <w:sz w:val="22"/>
                  <w:szCs w:val="22"/>
                </w:rPr>
                <w:id w:val="886683228"/>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rPr>
                  <w:t>☐</w:t>
                </w:r>
              </w:sdtContent>
            </w:sdt>
            <w:r w:rsidR="00257757" w:rsidRPr="00257757">
              <w:rPr>
                <w:rFonts w:asciiTheme="minorHAnsi" w:hAnsiTheme="minorHAnsi" w:cstheme="minorHAnsi"/>
                <w:sz w:val="22"/>
                <w:szCs w:val="22"/>
              </w:rPr>
              <w:t xml:space="preserve"> </w:t>
            </w:r>
            <w:permEnd w:id="423452598"/>
            <w:r w:rsidR="00257757" w:rsidRPr="00257757">
              <w:rPr>
                <w:rFonts w:asciiTheme="minorHAnsi" w:hAnsiTheme="minorHAnsi" w:cstheme="minorHAnsi"/>
                <w:sz w:val="22"/>
                <w:szCs w:val="22"/>
              </w:rPr>
              <w:t xml:space="preserve">Urbain </w:t>
            </w:r>
            <w:r w:rsidR="00257757" w:rsidRPr="00257757">
              <w:rPr>
                <w:rFonts w:asciiTheme="minorHAnsi" w:hAnsiTheme="minorHAnsi" w:cstheme="minorHAnsi"/>
                <w:i/>
                <w:iCs/>
                <w:sz w:val="22"/>
                <w:szCs w:val="22"/>
              </w:rPr>
              <w:t>(commune appartenant à une unité urbaine – Zone bâtie d’au moins 2000 habitants)</w:t>
            </w:r>
          </w:p>
          <w:permStart w:id="1290753781" w:edGrp="everyone"/>
          <w:p w14:paraId="4A99735E" w14:textId="77777777" w:rsidR="00257757" w:rsidRPr="00257757" w:rsidRDefault="00A41CA1" w:rsidP="00257757">
            <w:pPr>
              <w:pStyle w:val="Sansinterligne1"/>
              <w:rPr>
                <w:rFonts w:asciiTheme="minorHAnsi" w:hAnsiTheme="minorHAnsi" w:cstheme="minorHAnsi"/>
                <w:sz w:val="22"/>
                <w:szCs w:val="22"/>
              </w:rPr>
            </w:pPr>
            <w:sdt>
              <w:sdtPr>
                <w:rPr>
                  <w:rFonts w:asciiTheme="minorHAnsi" w:hAnsiTheme="minorHAnsi" w:cstheme="minorHAnsi"/>
                  <w:sz w:val="22"/>
                  <w:szCs w:val="22"/>
                </w:rPr>
                <w:id w:val="1222024204"/>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257757" w:rsidRPr="00257757">
              <w:rPr>
                <w:rFonts w:asciiTheme="minorHAnsi" w:hAnsiTheme="minorHAnsi" w:cstheme="minorHAnsi"/>
                <w:sz w:val="22"/>
                <w:szCs w:val="22"/>
              </w:rPr>
              <w:t xml:space="preserve"> </w:t>
            </w:r>
            <w:permEnd w:id="1290753781"/>
            <w:r w:rsidR="00257757" w:rsidRPr="00257757">
              <w:rPr>
                <w:rFonts w:asciiTheme="minorHAnsi" w:hAnsiTheme="minorHAnsi" w:cstheme="minorHAnsi"/>
                <w:sz w:val="22"/>
                <w:szCs w:val="22"/>
              </w:rPr>
              <w:t>Quartier Prioritaire de la Ville (Qpv)</w:t>
            </w:r>
          </w:p>
          <w:permStart w:id="1313218553" w:edGrp="everyone"/>
          <w:p w14:paraId="4147FD3D" w14:textId="77777777" w:rsidR="00257757" w:rsidRDefault="00A41CA1" w:rsidP="00257757">
            <w:pPr>
              <w:pStyle w:val="Contenudetableau"/>
              <w:rPr>
                <w:rFonts w:asciiTheme="minorHAnsi" w:hAnsiTheme="minorHAnsi" w:cstheme="minorHAnsi"/>
                <w:sz w:val="22"/>
                <w:szCs w:val="22"/>
              </w:rPr>
            </w:pPr>
            <w:sdt>
              <w:sdtPr>
                <w:rPr>
                  <w:rFonts w:asciiTheme="minorHAnsi" w:hAnsiTheme="minorHAnsi" w:cstheme="minorHAnsi"/>
                  <w:sz w:val="22"/>
                  <w:szCs w:val="22"/>
                </w:rPr>
                <w:id w:val="-644429383"/>
                <w14:checkbox>
                  <w14:checked w14:val="0"/>
                  <w14:checkedState w14:val="2612" w14:font="MS Gothic"/>
                  <w14:uncheckedState w14:val="2610" w14:font="MS Gothic"/>
                </w14:checkbox>
              </w:sdtPr>
              <w:sdtEndPr/>
              <w:sdtContent>
                <w:r w:rsidR="00257757" w:rsidRPr="00257757">
                  <w:rPr>
                    <w:rFonts w:ascii="Segoe UI Symbol" w:eastAsia="MS Gothic" w:hAnsi="Segoe UI Symbol" w:cs="Segoe UI Symbol"/>
                    <w:sz w:val="22"/>
                    <w:szCs w:val="22"/>
                    <w:lang w:val="en-US"/>
                  </w:rPr>
                  <w:t>☐</w:t>
                </w:r>
              </w:sdtContent>
            </w:sdt>
            <w:r w:rsidR="00257757" w:rsidRPr="00257757">
              <w:rPr>
                <w:rFonts w:asciiTheme="minorHAnsi" w:hAnsiTheme="minorHAnsi" w:cstheme="minorHAnsi"/>
                <w:sz w:val="22"/>
                <w:szCs w:val="22"/>
              </w:rPr>
              <w:t xml:space="preserve"> </w:t>
            </w:r>
            <w:permEnd w:id="1313218553"/>
            <w:r w:rsidR="00257757" w:rsidRPr="00257757">
              <w:rPr>
                <w:rFonts w:asciiTheme="minorHAnsi" w:hAnsiTheme="minorHAnsi" w:cstheme="minorHAnsi"/>
                <w:sz w:val="22"/>
                <w:szCs w:val="22"/>
              </w:rPr>
              <w:t>Autre, précisez :</w:t>
            </w:r>
          </w:p>
          <w:p w14:paraId="27857E18" w14:textId="5E899483" w:rsidR="004228A4" w:rsidRDefault="0058070C" w:rsidP="00257757">
            <w:pPr>
              <w:pStyle w:val="Contenudetableau"/>
              <w:rPr>
                <w:rFonts w:asciiTheme="minorHAnsi" w:hAnsiTheme="minorHAnsi" w:cstheme="minorHAnsi"/>
                <w:sz w:val="22"/>
                <w:szCs w:val="22"/>
              </w:rPr>
            </w:pPr>
            <w:permStart w:id="66805522" w:edGrp="everyone"/>
            <w:r>
              <w:rPr>
                <w:rFonts w:asciiTheme="minorHAnsi" w:hAnsiTheme="minorHAnsi" w:cstheme="minorHAnsi"/>
                <w:sz w:val="22"/>
                <w:szCs w:val="22"/>
              </w:rPr>
              <w:t xml:space="preserve">                                                                                                                                            </w:t>
            </w:r>
          </w:p>
          <w:permEnd w:id="66805522"/>
          <w:p w14:paraId="0398ACCD" w14:textId="3C9E7F46" w:rsidR="004228A4" w:rsidRPr="00257757" w:rsidRDefault="004228A4" w:rsidP="00257757">
            <w:pPr>
              <w:pStyle w:val="Contenudetableau"/>
              <w:rPr>
                <w:rFonts w:asciiTheme="minorHAnsi" w:hAnsiTheme="minorHAnsi" w:cstheme="minorHAnsi"/>
                <w:sz w:val="22"/>
                <w:szCs w:val="22"/>
              </w:rPr>
            </w:pPr>
          </w:p>
        </w:tc>
      </w:tr>
      <w:tr w:rsidR="00257757" w:rsidRPr="00D4161F" w14:paraId="11F0629A" w14:textId="77777777" w:rsidTr="0089638D">
        <w:tc>
          <w:tcPr>
            <w:tcW w:w="3460" w:type="dxa"/>
            <w:tcBorders>
              <w:top w:val="single" w:sz="4" w:space="0" w:color="auto"/>
              <w:left w:val="single" w:sz="1" w:space="0" w:color="000000"/>
              <w:bottom w:val="single" w:sz="1" w:space="0" w:color="000000"/>
            </w:tcBorders>
            <w:shd w:val="clear" w:color="auto" w:fill="CFE7F5"/>
          </w:tcPr>
          <w:p w14:paraId="5F0EF5FD" w14:textId="4DA9CBEC" w:rsidR="00257757" w:rsidRPr="00D4161F" w:rsidRDefault="00257757" w:rsidP="00257757">
            <w:pPr>
              <w:pStyle w:val="Contenudetableau"/>
              <w:rPr>
                <w:rFonts w:ascii="Calibri" w:hAnsi="Calibri" w:cs="Arial"/>
                <w:sz w:val="22"/>
                <w:szCs w:val="22"/>
              </w:rPr>
            </w:pPr>
            <w:r>
              <w:rPr>
                <w:rFonts w:ascii="Calibri" w:hAnsi="Calibri" w:cs="Arial"/>
                <w:b/>
                <w:bCs/>
                <w:sz w:val="22"/>
                <w:szCs w:val="22"/>
              </w:rPr>
              <w:t>Quels sont les r</w:t>
            </w:r>
            <w:r w:rsidRPr="00D4161F">
              <w:rPr>
                <w:rFonts w:ascii="Calibri" w:hAnsi="Calibri" w:cs="Arial"/>
                <w:b/>
                <w:bCs/>
                <w:sz w:val="22"/>
                <w:szCs w:val="22"/>
              </w:rPr>
              <w:t>ésultats attendus</w:t>
            </w:r>
            <w:r>
              <w:rPr>
                <w:rFonts w:ascii="Calibri" w:hAnsi="Calibri" w:cs="Arial"/>
                <w:b/>
                <w:bCs/>
                <w:sz w:val="22"/>
                <w:szCs w:val="22"/>
              </w:rPr>
              <w:t xml:space="preserve"> du projet (quantitatif / qualitatif)</w:t>
            </w:r>
            <w:r w:rsidR="004228A4">
              <w:rPr>
                <w:rFonts w:ascii="Calibri" w:hAnsi="Calibri" w:cs="Arial"/>
                <w:b/>
                <w:bCs/>
                <w:sz w:val="22"/>
                <w:szCs w:val="22"/>
              </w:rPr>
              <w:t> ?</w:t>
            </w:r>
          </w:p>
          <w:p w14:paraId="0C5B278C" w14:textId="77777777" w:rsidR="00257757" w:rsidRDefault="00257757" w:rsidP="00257757">
            <w:pPr>
              <w:pStyle w:val="Contenudetableau"/>
              <w:rPr>
                <w:rFonts w:ascii="Calibri" w:hAnsi="Calibri" w:cs="Arial"/>
                <w:b/>
                <w:bCs/>
                <w:sz w:val="22"/>
                <w:szCs w:val="22"/>
              </w:rPr>
            </w:pPr>
          </w:p>
        </w:tc>
        <w:tc>
          <w:tcPr>
            <w:tcW w:w="7172" w:type="dxa"/>
            <w:tcBorders>
              <w:top w:val="single" w:sz="4" w:space="0" w:color="auto"/>
              <w:left w:val="single" w:sz="1" w:space="0" w:color="000000"/>
              <w:bottom w:val="single" w:sz="1" w:space="0" w:color="000000"/>
              <w:right w:val="single" w:sz="1" w:space="0" w:color="000000"/>
            </w:tcBorders>
            <w:shd w:val="clear" w:color="auto" w:fill="auto"/>
          </w:tcPr>
          <w:p w14:paraId="7A0CDDEB" w14:textId="77777777" w:rsidR="00257757" w:rsidRDefault="00257757" w:rsidP="00257757">
            <w:pPr>
              <w:pStyle w:val="Contenudetableau"/>
              <w:rPr>
                <w:rFonts w:ascii="Calibri" w:hAnsi="Calibri" w:cs="Arial"/>
                <w:sz w:val="22"/>
                <w:szCs w:val="22"/>
              </w:rPr>
            </w:pPr>
            <w:permStart w:id="1269265217" w:edGrp="everyone"/>
          </w:p>
          <w:p w14:paraId="5A66B553" w14:textId="77777777" w:rsidR="00257757" w:rsidRDefault="00257757" w:rsidP="00257757">
            <w:pPr>
              <w:pStyle w:val="Contenudetableau"/>
              <w:rPr>
                <w:rFonts w:ascii="Calibri" w:hAnsi="Calibri" w:cs="Arial"/>
                <w:sz w:val="22"/>
                <w:szCs w:val="22"/>
              </w:rPr>
            </w:pPr>
          </w:p>
          <w:p w14:paraId="6E208561" w14:textId="77777777" w:rsidR="00257757" w:rsidRDefault="00257757" w:rsidP="00257757">
            <w:pPr>
              <w:pStyle w:val="Contenudetableau"/>
              <w:rPr>
                <w:rFonts w:ascii="Calibri" w:hAnsi="Calibri" w:cs="Arial"/>
                <w:sz w:val="22"/>
                <w:szCs w:val="22"/>
              </w:rPr>
            </w:pPr>
          </w:p>
          <w:p w14:paraId="3CE0AD63" w14:textId="77777777" w:rsidR="00257757" w:rsidRDefault="00257757" w:rsidP="00257757">
            <w:pPr>
              <w:pStyle w:val="Contenudetableau"/>
              <w:rPr>
                <w:rFonts w:ascii="Calibri" w:hAnsi="Calibri" w:cs="Arial"/>
                <w:sz w:val="22"/>
                <w:szCs w:val="22"/>
              </w:rPr>
            </w:pPr>
          </w:p>
          <w:p w14:paraId="76CA41A7" w14:textId="77777777" w:rsidR="00257757" w:rsidRDefault="00257757" w:rsidP="00257757">
            <w:pPr>
              <w:pStyle w:val="Contenudetableau"/>
              <w:rPr>
                <w:rFonts w:ascii="Calibri" w:hAnsi="Calibri" w:cs="Arial"/>
                <w:sz w:val="22"/>
                <w:szCs w:val="22"/>
              </w:rPr>
            </w:pPr>
          </w:p>
          <w:p w14:paraId="3022D0FD" w14:textId="77777777" w:rsidR="00257757" w:rsidRDefault="00257757" w:rsidP="00257757">
            <w:pPr>
              <w:pStyle w:val="Contenudetableau"/>
              <w:rPr>
                <w:rFonts w:ascii="Calibri" w:hAnsi="Calibri" w:cs="Arial"/>
                <w:sz w:val="22"/>
                <w:szCs w:val="22"/>
              </w:rPr>
            </w:pPr>
          </w:p>
          <w:p w14:paraId="31444306" w14:textId="77777777" w:rsidR="00257757" w:rsidRDefault="00257757" w:rsidP="00257757">
            <w:pPr>
              <w:pStyle w:val="Contenudetableau"/>
              <w:rPr>
                <w:rFonts w:ascii="Calibri" w:hAnsi="Calibri" w:cs="Arial"/>
                <w:sz w:val="22"/>
                <w:szCs w:val="22"/>
              </w:rPr>
            </w:pPr>
          </w:p>
          <w:p w14:paraId="071834F9" w14:textId="77777777" w:rsidR="00257757" w:rsidRDefault="00257757" w:rsidP="00257757">
            <w:pPr>
              <w:pStyle w:val="Contenudetableau"/>
              <w:rPr>
                <w:rFonts w:ascii="Calibri" w:hAnsi="Calibri" w:cs="Arial"/>
                <w:sz w:val="22"/>
                <w:szCs w:val="22"/>
              </w:rPr>
            </w:pPr>
          </w:p>
          <w:permEnd w:id="1269265217"/>
          <w:p w14:paraId="2008F01E" w14:textId="22CBFF91" w:rsidR="00257757" w:rsidRPr="00D4161F" w:rsidRDefault="00257757" w:rsidP="00257757">
            <w:pPr>
              <w:pStyle w:val="Contenudetableau"/>
              <w:rPr>
                <w:rFonts w:ascii="Calibri" w:hAnsi="Calibri" w:cs="Arial"/>
                <w:sz w:val="22"/>
                <w:szCs w:val="22"/>
              </w:rPr>
            </w:pPr>
          </w:p>
        </w:tc>
      </w:tr>
      <w:tr w:rsidR="00257757" w:rsidRPr="00D4161F" w14:paraId="7218B62A" w14:textId="77777777" w:rsidTr="0089638D">
        <w:tc>
          <w:tcPr>
            <w:tcW w:w="3460" w:type="dxa"/>
            <w:tcBorders>
              <w:top w:val="single" w:sz="4" w:space="0" w:color="auto"/>
              <w:left w:val="single" w:sz="1" w:space="0" w:color="000000"/>
              <w:bottom w:val="single" w:sz="1" w:space="0" w:color="000000"/>
            </w:tcBorders>
            <w:shd w:val="clear" w:color="auto" w:fill="CFE7F5"/>
          </w:tcPr>
          <w:p w14:paraId="3D82F1ED" w14:textId="264680E1" w:rsidR="00257757" w:rsidRDefault="00257757" w:rsidP="00257757">
            <w:pPr>
              <w:pStyle w:val="Contenudetableau"/>
              <w:rPr>
                <w:rFonts w:ascii="Calibri" w:hAnsi="Calibri" w:cs="Arial"/>
                <w:b/>
                <w:bCs/>
                <w:sz w:val="22"/>
                <w:szCs w:val="22"/>
              </w:rPr>
            </w:pPr>
            <w:r w:rsidRPr="007E08AD">
              <w:rPr>
                <w:rFonts w:ascii="Calibri" w:hAnsi="Calibri" w:cs="Arial"/>
                <w:b/>
                <w:bCs/>
                <w:sz w:val="22"/>
                <w:szCs w:val="22"/>
              </w:rPr>
              <w:t>Quels sont les indicateurs d’évaluation retenus pour mesurer les résultats du projet</w:t>
            </w:r>
            <w:r w:rsidR="004228A4">
              <w:rPr>
                <w:rFonts w:ascii="Calibri" w:hAnsi="Calibri" w:cs="Arial"/>
                <w:b/>
                <w:bCs/>
                <w:sz w:val="22"/>
                <w:szCs w:val="22"/>
              </w:rPr>
              <w:t> ?</w:t>
            </w:r>
          </w:p>
        </w:tc>
        <w:tc>
          <w:tcPr>
            <w:tcW w:w="7172" w:type="dxa"/>
            <w:tcBorders>
              <w:top w:val="single" w:sz="4" w:space="0" w:color="auto"/>
              <w:left w:val="single" w:sz="1" w:space="0" w:color="000000"/>
              <w:bottom w:val="single" w:sz="1" w:space="0" w:color="000000"/>
              <w:right w:val="single" w:sz="1" w:space="0" w:color="000000"/>
            </w:tcBorders>
            <w:shd w:val="clear" w:color="auto" w:fill="auto"/>
          </w:tcPr>
          <w:p w14:paraId="22F6873C" w14:textId="77777777" w:rsidR="00257757" w:rsidRDefault="00257757" w:rsidP="00257757">
            <w:pPr>
              <w:pStyle w:val="Contenudetableau"/>
              <w:rPr>
                <w:rFonts w:ascii="Calibri" w:hAnsi="Calibri" w:cs="Arial"/>
                <w:sz w:val="22"/>
                <w:szCs w:val="22"/>
              </w:rPr>
            </w:pPr>
            <w:permStart w:id="192380135" w:edGrp="everyone"/>
          </w:p>
          <w:p w14:paraId="5A9322EB" w14:textId="77777777" w:rsidR="00257757" w:rsidRDefault="00257757" w:rsidP="00257757">
            <w:pPr>
              <w:pStyle w:val="Contenudetableau"/>
              <w:rPr>
                <w:rFonts w:ascii="Calibri" w:hAnsi="Calibri" w:cs="Arial"/>
                <w:sz w:val="22"/>
                <w:szCs w:val="22"/>
              </w:rPr>
            </w:pPr>
          </w:p>
          <w:p w14:paraId="5FD289C4" w14:textId="77777777" w:rsidR="00257757" w:rsidRDefault="00257757" w:rsidP="00257757">
            <w:pPr>
              <w:pStyle w:val="Contenudetableau"/>
              <w:rPr>
                <w:rFonts w:ascii="Calibri" w:hAnsi="Calibri" w:cs="Arial"/>
                <w:sz w:val="22"/>
                <w:szCs w:val="22"/>
              </w:rPr>
            </w:pPr>
          </w:p>
          <w:p w14:paraId="244A2FC2" w14:textId="77777777" w:rsidR="00257757" w:rsidRDefault="00257757" w:rsidP="00257757">
            <w:pPr>
              <w:pStyle w:val="Contenudetableau"/>
              <w:rPr>
                <w:rFonts w:ascii="Calibri" w:hAnsi="Calibri" w:cs="Arial"/>
                <w:sz w:val="22"/>
                <w:szCs w:val="22"/>
              </w:rPr>
            </w:pPr>
          </w:p>
          <w:p w14:paraId="057601CD" w14:textId="77777777" w:rsidR="00257757" w:rsidRDefault="00257757" w:rsidP="00257757">
            <w:pPr>
              <w:pStyle w:val="Contenudetableau"/>
              <w:rPr>
                <w:rFonts w:ascii="Calibri" w:hAnsi="Calibri" w:cs="Arial"/>
                <w:sz w:val="22"/>
                <w:szCs w:val="22"/>
              </w:rPr>
            </w:pPr>
          </w:p>
          <w:p w14:paraId="137F00FA" w14:textId="77777777" w:rsidR="00257757" w:rsidRDefault="00257757" w:rsidP="00257757">
            <w:pPr>
              <w:pStyle w:val="Contenudetableau"/>
              <w:rPr>
                <w:rFonts w:ascii="Calibri" w:hAnsi="Calibri" w:cs="Arial"/>
                <w:sz w:val="22"/>
                <w:szCs w:val="22"/>
              </w:rPr>
            </w:pPr>
          </w:p>
          <w:p w14:paraId="033E3504" w14:textId="77777777" w:rsidR="00257757" w:rsidRDefault="00257757" w:rsidP="00257757">
            <w:pPr>
              <w:pStyle w:val="Contenudetableau"/>
              <w:rPr>
                <w:rFonts w:ascii="Calibri" w:hAnsi="Calibri" w:cs="Arial"/>
                <w:sz w:val="22"/>
                <w:szCs w:val="22"/>
              </w:rPr>
            </w:pPr>
          </w:p>
          <w:permEnd w:id="192380135"/>
          <w:p w14:paraId="6387F6EC" w14:textId="04847B93" w:rsidR="00257757" w:rsidRPr="00D4161F" w:rsidRDefault="00257757" w:rsidP="00257757">
            <w:pPr>
              <w:pStyle w:val="Contenudetableau"/>
              <w:rPr>
                <w:rFonts w:ascii="Calibri" w:hAnsi="Calibri" w:cs="Arial"/>
                <w:sz w:val="22"/>
                <w:szCs w:val="22"/>
              </w:rPr>
            </w:pPr>
          </w:p>
        </w:tc>
      </w:tr>
      <w:tr w:rsidR="004228A4" w:rsidRPr="00D4161F" w14:paraId="19BDACAC" w14:textId="77777777" w:rsidTr="0089638D">
        <w:tc>
          <w:tcPr>
            <w:tcW w:w="3460" w:type="dxa"/>
            <w:tcBorders>
              <w:top w:val="single" w:sz="4" w:space="0" w:color="auto"/>
              <w:left w:val="single" w:sz="1" w:space="0" w:color="000000"/>
              <w:bottom w:val="single" w:sz="1" w:space="0" w:color="000000"/>
            </w:tcBorders>
            <w:shd w:val="clear" w:color="auto" w:fill="CFE7F5"/>
          </w:tcPr>
          <w:p w14:paraId="4A787963" w14:textId="77777777" w:rsidR="004228A4" w:rsidRPr="007E08AD" w:rsidRDefault="004228A4" w:rsidP="004228A4">
            <w:pPr>
              <w:pStyle w:val="Sansinterligne1"/>
              <w:rPr>
                <w:rFonts w:eastAsia="Andale Sans UI" w:cs="Arial"/>
                <w:b/>
                <w:bCs/>
                <w:sz w:val="22"/>
                <w:szCs w:val="22"/>
                <w:lang w:bidi="ar-SA"/>
              </w:rPr>
            </w:pPr>
            <w:r w:rsidRPr="007E08AD">
              <w:rPr>
                <w:rFonts w:eastAsia="Andale Sans UI" w:cs="Arial"/>
                <w:b/>
                <w:bCs/>
                <w:sz w:val="22"/>
                <w:szCs w:val="22"/>
                <w:lang w:bidi="ar-SA"/>
              </w:rPr>
              <w:t xml:space="preserve">Budget prévisionnel </w:t>
            </w:r>
          </w:p>
          <w:p w14:paraId="47AB2A0D" w14:textId="0AD5A063" w:rsidR="004228A4" w:rsidRPr="007E08AD" w:rsidRDefault="004228A4" w:rsidP="004228A4">
            <w:pPr>
              <w:pStyle w:val="Contenudetableau"/>
              <w:rPr>
                <w:rFonts w:ascii="Calibri" w:hAnsi="Calibri" w:cs="Arial"/>
                <w:b/>
                <w:bCs/>
                <w:sz w:val="22"/>
                <w:szCs w:val="22"/>
              </w:rPr>
            </w:pPr>
            <w:r w:rsidRPr="007E08AD">
              <w:rPr>
                <w:rFonts w:ascii="Calibri" w:hAnsi="Calibri" w:cs="Arial"/>
                <w:b/>
                <w:bCs/>
                <w:sz w:val="22"/>
                <w:szCs w:val="22"/>
              </w:rPr>
              <w:t>et financement du projet par la Caf et demande au titre du FPT</w:t>
            </w:r>
          </w:p>
        </w:tc>
        <w:tc>
          <w:tcPr>
            <w:tcW w:w="7172" w:type="dxa"/>
            <w:tcBorders>
              <w:top w:val="single" w:sz="4" w:space="0" w:color="auto"/>
              <w:left w:val="single" w:sz="1" w:space="0" w:color="000000"/>
              <w:bottom w:val="single" w:sz="1" w:space="0" w:color="000000"/>
              <w:right w:val="single" w:sz="1" w:space="0" w:color="000000"/>
            </w:tcBorders>
            <w:shd w:val="clear" w:color="auto" w:fill="auto"/>
          </w:tcPr>
          <w:p w14:paraId="5FCF4548" w14:textId="210670DA" w:rsidR="004228A4" w:rsidRPr="004228A4" w:rsidRDefault="004228A4" w:rsidP="004228A4">
            <w:pPr>
              <w:pStyle w:val="Sansinterligne1"/>
              <w:rPr>
                <w:rFonts w:asciiTheme="minorHAnsi" w:hAnsiTheme="minorHAnsi" w:cstheme="minorHAnsi"/>
                <w:strike/>
                <w:sz w:val="22"/>
                <w:szCs w:val="22"/>
                <w:shd w:val="clear" w:color="auto" w:fill="FFFF00"/>
              </w:rPr>
            </w:pPr>
            <w:r w:rsidRPr="004228A4">
              <w:rPr>
                <w:rFonts w:asciiTheme="minorHAnsi" w:hAnsiTheme="minorHAnsi" w:cstheme="minorHAnsi"/>
                <w:sz w:val="22"/>
                <w:szCs w:val="22"/>
              </w:rPr>
              <w:t>Budget total prévisionnel du projet :</w:t>
            </w:r>
            <w:permStart w:id="315378829" w:edGrp="everyone"/>
            <w:r w:rsidRPr="004228A4">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228A4">
              <w:rPr>
                <w:rFonts w:asciiTheme="minorHAnsi" w:hAnsiTheme="minorHAnsi" w:cstheme="minorHAnsi"/>
                <w:sz w:val="22"/>
                <w:szCs w:val="22"/>
              </w:rPr>
              <w:t xml:space="preserve">     </w:t>
            </w:r>
            <w:permEnd w:id="315378829"/>
            <w:r w:rsidRPr="004228A4">
              <w:rPr>
                <w:rFonts w:asciiTheme="minorHAnsi" w:hAnsiTheme="minorHAnsi" w:cstheme="minorHAnsi"/>
                <w:sz w:val="22"/>
                <w:szCs w:val="22"/>
              </w:rPr>
              <w:t xml:space="preserve"> €</w:t>
            </w:r>
          </w:p>
          <w:p w14:paraId="32EB06CE" w14:textId="77777777" w:rsidR="004228A4" w:rsidRPr="00657D77" w:rsidRDefault="004228A4" w:rsidP="004228A4">
            <w:pPr>
              <w:pStyle w:val="Sansinterligne1"/>
              <w:rPr>
                <w:rFonts w:asciiTheme="minorHAnsi" w:hAnsiTheme="minorHAnsi" w:cstheme="minorHAnsi"/>
                <w:strike/>
                <w:sz w:val="16"/>
                <w:szCs w:val="16"/>
                <w:shd w:val="clear" w:color="auto" w:fill="FFFF00"/>
              </w:rPr>
            </w:pPr>
          </w:p>
          <w:p w14:paraId="7D70E061" w14:textId="364EB6C1" w:rsidR="004228A4" w:rsidRPr="004228A4" w:rsidRDefault="004228A4" w:rsidP="004228A4">
            <w:pPr>
              <w:pStyle w:val="Sansinterligne1"/>
              <w:rPr>
                <w:rFonts w:asciiTheme="minorHAnsi" w:hAnsiTheme="minorHAnsi" w:cstheme="minorHAnsi"/>
                <w:i/>
                <w:sz w:val="22"/>
                <w:szCs w:val="22"/>
              </w:rPr>
            </w:pPr>
            <w:r w:rsidRPr="004228A4">
              <w:rPr>
                <w:rFonts w:asciiTheme="minorHAnsi" w:hAnsiTheme="minorHAnsi" w:cstheme="minorHAnsi"/>
                <w:b/>
                <w:sz w:val="22"/>
                <w:szCs w:val="22"/>
              </w:rPr>
              <w:t>Montant demandé au titre du FPT :</w:t>
            </w:r>
            <w:permStart w:id="1437034247" w:edGrp="everyone"/>
            <w:r w:rsidRPr="004228A4">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4228A4">
              <w:rPr>
                <w:rFonts w:asciiTheme="minorHAnsi" w:hAnsiTheme="minorHAnsi" w:cstheme="minorHAnsi"/>
                <w:b/>
                <w:sz w:val="22"/>
                <w:szCs w:val="22"/>
              </w:rPr>
              <w:t xml:space="preserve">       </w:t>
            </w:r>
            <w:permEnd w:id="1437034247"/>
            <w:r w:rsidRPr="004228A4">
              <w:rPr>
                <w:rFonts w:asciiTheme="minorHAnsi" w:hAnsiTheme="minorHAnsi" w:cstheme="minorHAnsi"/>
                <w:b/>
                <w:sz w:val="22"/>
                <w:szCs w:val="22"/>
              </w:rPr>
              <w:t>€</w:t>
            </w:r>
          </w:p>
          <w:p w14:paraId="6E5CD761" w14:textId="77777777" w:rsidR="004228A4" w:rsidRPr="004228A4" w:rsidRDefault="004228A4" w:rsidP="004228A4">
            <w:pPr>
              <w:pStyle w:val="Sansinterligne1"/>
              <w:rPr>
                <w:rFonts w:asciiTheme="minorHAnsi" w:hAnsiTheme="minorHAnsi" w:cstheme="minorHAnsi"/>
                <w:sz w:val="22"/>
                <w:szCs w:val="22"/>
              </w:rPr>
            </w:pPr>
            <w:r w:rsidRPr="004228A4">
              <w:rPr>
                <w:rFonts w:asciiTheme="minorHAnsi" w:hAnsiTheme="minorHAnsi" w:cstheme="minorHAnsi"/>
                <w:i/>
                <w:sz w:val="22"/>
                <w:szCs w:val="22"/>
              </w:rPr>
              <w:t xml:space="preserve">(max 80% du budget total du projet) </w:t>
            </w:r>
          </w:p>
          <w:p w14:paraId="7ABFA509" w14:textId="77777777" w:rsidR="004228A4" w:rsidRPr="004228A4" w:rsidRDefault="004228A4" w:rsidP="004228A4">
            <w:pPr>
              <w:pStyle w:val="Sansinterligne1"/>
              <w:rPr>
                <w:rFonts w:asciiTheme="minorHAnsi" w:hAnsiTheme="minorHAnsi" w:cstheme="minorHAnsi"/>
                <w:sz w:val="22"/>
                <w:szCs w:val="22"/>
              </w:rPr>
            </w:pPr>
          </w:p>
          <w:permStart w:id="1489179510" w:edGrp="everyone"/>
          <w:p w14:paraId="252B53C4" w14:textId="2E3D17F4" w:rsidR="004228A4" w:rsidRPr="004228A4" w:rsidRDefault="00A41CA1" w:rsidP="004228A4">
            <w:pPr>
              <w:pStyle w:val="Sansinterligne1"/>
              <w:tabs>
                <w:tab w:val="left" w:pos="4246"/>
              </w:tabs>
              <w:rPr>
                <w:rFonts w:asciiTheme="minorHAnsi" w:hAnsiTheme="minorHAnsi" w:cstheme="minorHAnsi"/>
                <w:sz w:val="22"/>
                <w:szCs w:val="22"/>
              </w:rPr>
            </w:pPr>
            <w:sdt>
              <w:sdtPr>
                <w:rPr>
                  <w:rFonts w:asciiTheme="minorHAnsi" w:hAnsiTheme="minorHAnsi" w:cstheme="minorHAnsi"/>
                  <w:sz w:val="22"/>
                  <w:szCs w:val="22"/>
                </w:rPr>
                <w:id w:val="1058124446"/>
                <w14:checkbox>
                  <w14:checked w14:val="0"/>
                  <w14:checkedState w14:val="2612" w14:font="MS Gothic"/>
                  <w14:uncheckedState w14:val="2610" w14:font="MS Gothic"/>
                </w14:checkbox>
              </w:sdtPr>
              <w:sdtEndPr/>
              <w:sdtContent>
                <w:r w:rsidR="00175BE7">
                  <w:rPr>
                    <w:rFonts w:ascii="MS Gothic" w:eastAsia="MS Gothic" w:hAnsi="MS Gothic" w:cstheme="minorHAnsi" w:hint="eastAsia"/>
                    <w:sz w:val="22"/>
                    <w:szCs w:val="22"/>
                  </w:rPr>
                  <w:t>☐</w:t>
                </w:r>
              </w:sdtContent>
            </w:sdt>
            <w:r w:rsidR="004228A4">
              <w:rPr>
                <w:rFonts w:asciiTheme="minorHAnsi" w:hAnsiTheme="minorHAnsi" w:cstheme="minorHAnsi"/>
                <w:sz w:val="22"/>
                <w:szCs w:val="22"/>
              </w:rPr>
              <w:t xml:space="preserve"> </w:t>
            </w:r>
            <w:permEnd w:id="1489179510"/>
            <w:r w:rsidR="004228A4" w:rsidRPr="004228A4">
              <w:rPr>
                <w:rFonts w:asciiTheme="minorHAnsi" w:hAnsiTheme="minorHAnsi" w:cstheme="minorHAnsi"/>
                <w:sz w:val="22"/>
                <w:szCs w:val="22"/>
              </w:rPr>
              <w:t>ingénierie / fonctionnement</w:t>
            </w:r>
          </w:p>
          <w:p w14:paraId="0A3945AC" w14:textId="77777777" w:rsidR="004228A4" w:rsidRPr="005D731C" w:rsidRDefault="004228A4" w:rsidP="004228A4">
            <w:pPr>
              <w:pStyle w:val="Sansinterligne1"/>
              <w:rPr>
                <w:rFonts w:asciiTheme="minorHAnsi" w:hAnsiTheme="minorHAnsi" w:cstheme="minorHAnsi"/>
                <w:sz w:val="16"/>
                <w:szCs w:val="16"/>
              </w:rPr>
            </w:pPr>
          </w:p>
          <w:p w14:paraId="52328531" w14:textId="27CC6807" w:rsidR="004228A4" w:rsidRPr="004228A4" w:rsidRDefault="004228A4" w:rsidP="004228A4">
            <w:pPr>
              <w:pStyle w:val="Sansinterligne1"/>
              <w:rPr>
                <w:rFonts w:asciiTheme="minorHAnsi" w:hAnsiTheme="minorHAnsi" w:cstheme="minorHAnsi"/>
                <w:sz w:val="22"/>
                <w:szCs w:val="22"/>
              </w:rPr>
            </w:pPr>
            <w:r>
              <w:rPr>
                <w:rFonts w:asciiTheme="minorHAnsi" w:hAnsiTheme="minorHAnsi" w:cstheme="minorHAnsi"/>
                <w:sz w:val="22"/>
                <w:szCs w:val="22"/>
              </w:rPr>
              <w:t>ou</w:t>
            </w:r>
          </w:p>
          <w:p w14:paraId="772C7AFE" w14:textId="77777777" w:rsidR="004228A4" w:rsidRPr="005D731C" w:rsidRDefault="004228A4" w:rsidP="004228A4">
            <w:pPr>
              <w:pStyle w:val="Sansinterligne1"/>
              <w:rPr>
                <w:rFonts w:asciiTheme="minorHAnsi" w:hAnsiTheme="minorHAnsi" w:cstheme="minorHAnsi"/>
                <w:sz w:val="16"/>
                <w:szCs w:val="16"/>
              </w:rPr>
            </w:pPr>
          </w:p>
          <w:permStart w:id="1661302987" w:edGrp="everyone"/>
          <w:p w14:paraId="0C7904E6" w14:textId="39DEAD8D" w:rsidR="004228A4" w:rsidRPr="00D4161F" w:rsidRDefault="00A41CA1" w:rsidP="004228A4">
            <w:pPr>
              <w:pStyle w:val="Contenudetableau"/>
              <w:rPr>
                <w:rFonts w:ascii="Calibri" w:hAnsi="Calibri" w:cs="Arial"/>
                <w:sz w:val="22"/>
                <w:szCs w:val="22"/>
              </w:rPr>
            </w:pPr>
            <w:sdt>
              <w:sdtPr>
                <w:rPr>
                  <w:rFonts w:asciiTheme="minorHAnsi" w:hAnsiTheme="minorHAnsi" w:cstheme="minorHAnsi"/>
                  <w:sz w:val="22"/>
                  <w:szCs w:val="22"/>
                </w:rPr>
                <w:id w:val="293884038"/>
                <w14:checkbox>
                  <w14:checked w14:val="0"/>
                  <w14:checkedState w14:val="2612" w14:font="MS Gothic"/>
                  <w14:uncheckedState w14:val="2610" w14:font="MS Gothic"/>
                </w14:checkbox>
              </w:sdtPr>
              <w:sdtEndPr/>
              <w:sdtContent>
                <w:r w:rsidR="004228A4" w:rsidRPr="00257757">
                  <w:rPr>
                    <w:rFonts w:ascii="Segoe UI Symbol" w:eastAsia="MS Gothic" w:hAnsi="Segoe UI Symbol" w:cs="Segoe UI Symbol"/>
                    <w:sz w:val="22"/>
                    <w:szCs w:val="22"/>
                    <w:lang w:val="en-US"/>
                  </w:rPr>
                  <w:t>☐</w:t>
                </w:r>
              </w:sdtContent>
            </w:sdt>
            <w:r w:rsidR="004228A4">
              <w:rPr>
                <w:rFonts w:asciiTheme="minorHAnsi" w:hAnsiTheme="minorHAnsi" w:cstheme="minorHAnsi"/>
                <w:sz w:val="22"/>
                <w:szCs w:val="22"/>
              </w:rPr>
              <w:t xml:space="preserve"> </w:t>
            </w:r>
            <w:permEnd w:id="1661302987"/>
            <w:r w:rsidR="004228A4" w:rsidRPr="004228A4">
              <w:rPr>
                <w:rFonts w:asciiTheme="minorHAnsi" w:hAnsiTheme="minorHAnsi" w:cstheme="minorHAnsi"/>
                <w:sz w:val="22"/>
                <w:szCs w:val="22"/>
              </w:rPr>
              <w:t>investissement</w:t>
            </w:r>
          </w:p>
        </w:tc>
      </w:tr>
      <w:tr w:rsidR="004228A4" w:rsidRPr="00D4161F" w14:paraId="7AA3A084" w14:textId="77777777" w:rsidTr="0089638D">
        <w:tc>
          <w:tcPr>
            <w:tcW w:w="3460" w:type="dxa"/>
            <w:tcBorders>
              <w:top w:val="single" w:sz="4" w:space="0" w:color="auto"/>
              <w:left w:val="single" w:sz="1" w:space="0" w:color="000000"/>
              <w:bottom w:val="single" w:sz="1" w:space="0" w:color="000000"/>
            </w:tcBorders>
            <w:shd w:val="clear" w:color="auto" w:fill="CFE7F5"/>
          </w:tcPr>
          <w:p w14:paraId="373D37D0" w14:textId="75C2C08E" w:rsidR="004228A4" w:rsidRPr="007E08AD" w:rsidRDefault="004228A4" w:rsidP="004228A4">
            <w:pPr>
              <w:pStyle w:val="Contenudetableau"/>
              <w:rPr>
                <w:rFonts w:ascii="Calibri" w:hAnsi="Calibri" w:cs="Arial"/>
                <w:b/>
                <w:bCs/>
                <w:sz w:val="22"/>
                <w:szCs w:val="22"/>
              </w:rPr>
            </w:pPr>
            <w:r w:rsidRPr="007E08AD">
              <w:rPr>
                <w:rFonts w:ascii="Calibri" w:hAnsi="Calibri" w:cs="Arial"/>
                <w:b/>
                <w:bCs/>
                <w:sz w:val="22"/>
                <w:szCs w:val="22"/>
              </w:rPr>
              <w:t>Identification des partenaires financeurs du projet</w:t>
            </w:r>
          </w:p>
          <w:p w14:paraId="4292F2EA" w14:textId="77777777" w:rsidR="004228A4" w:rsidRPr="00D4161F" w:rsidRDefault="004228A4" w:rsidP="004228A4">
            <w:pPr>
              <w:pStyle w:val="Contenudetableau"/>
              <w:jc w:val="center"/>
              <w:rPr>
                <w:rFonts w:ascii="Calibri" w:hAnsi="Calibri" w:cs="Arial"/>
                <w:sz w:val="22"/>
                <w:szCs w:val="22"/>
              </w:rPr>
            </w:pPr>
          </w:p>
          <w:p w14:paraId="1A7DD85F" w14:textId="77777777" w:rsidR="004228A4" w:rsidRPr="00D4161F" w:rsidRDefault="004228A4" w:rsidP="004228A4">
            <w:pPr>
              <w:pStyle w:val="Contenudetableau"/>
              <w:jc w:val="center"/>
              <w:rPr>
                <w:rFonts w:ascii="Calibri" w:hAnsi="Calibri" w:cs="Arial"/>
                <w:sz w:val="22"/>
                <w:szCs w:val="22"/>
              </w:rPr>
            </w:pPr>
          </w:p>
          <w:p w14:paraId="68E2746C" w14:textId="77777777" w:rsidR="004228A4" w:rsidRPr="00D4161F" w:rsidRDefault="004228A4" w:rsidP="004228A4">
            <w:pPr>
              <w:pStyle w:val="Contenudetableau"/>
              <w:jc w:val="center"/>
              <w:rPr>
                <w:rFonts w:ascii="Calibri" w:hAnsi="Calibri" w:cs="Arial"/>
                <w:sz w:val="22"/>
                <w:szCs w:val="22"/>
              </w:rPr>
            </w:pPr>
          </w:p>
        </w:tc>
        <w:tc>
          <w:tcPr>
            <w:tcW w:w="7172" w:type="dxa"/>
            <w:tcBorders>
              <w:top w:val="single" w:sz="4" w:space="0" w:color="auto"/>
              <w:left w:val="single" w:sz="1" w:space="0" w:color="000000"/>
              <w:bottom w:val="single" w:sz="1" w:space="0" w:color="000000"/>
              <w:right w:val="single" w:sz="1" w:space="0" w:color="000000"/>
            </w:tcBorders>
            <w:shd w:val="clear" w:color="auto" w:fill="auto"/>
          </w:tcPr>
          <w:p w14:paraId="5299511D" w14:textId="77777777" w:rsidR="004228A4" w:rsidRPr="00D4161F" w:rsidRDefault="004228A4" w:rsidP="004228A4">
            <w:pPr>
              <w:pStyle w:val="Contenudetableau"/>
              <w:snapToGrid w:val="0"/>
              <w:rPr>
                <w:rFonts w:ascii="Calibri" w:hAnsi="Calibri" w:cs="Arial"/>
                <w:sz w:val="22"/>
                <w:szCs w:val="22"/>
              </w:rPr>
            </w:pPr>
            <w:permStart w:id="973413498" w:edGrp="everyone"/>
          </w:p>
          <w:p w14:paraId="5EC9A55E" w14:textId="77777777" w:rsidR="004228A4" w:rsidRDefault="004228A4" w:rsidP="004228A4">
            <w:pPr>
              <w:pStyle w:val="Contenudetableau"/>
              <w:rPr>
                <w:rFonts w:ascii="Calibri" w:hAnsi="Calibri" w:cs="Arial"/>
                <w:sz w:val="22"/>
                <w:szCs w:val="22"/>
              </w:rPr>
            </w:pPr>
          </w:p>
          <w:p w14:paraId="2DA0A714" w14:textId="77777777" w:rsidR="00175BE7" w:rsidRDefault="00175BE7" w:rsidP="004228A4">
            <w:pPr>
              <w:pStyle w:val="Contenudetableau"/>
              <w:rPr>
                <w:rFonts w:ascii="Calibri" w:hAnsi="Calibri" w:cs="Arial"/>
                <w:sz w:val="22"/>
                <w:szCs w:val="22"/>
              </w:rPr>
            </w:pPr>
          </w:p>
          <w:p w14:paraId="189968C6" w14:textId="77777777" w:rsidR="004228A4" w:rsidRDefault="004228A4" w:rsidP="004228A4">
            <w:pPr>
              <w:pStyle w:val="Contenudetableau"/>
              <w:rPr>
                <w:rFonts w:ascii="Calibri" w:hAnsi="Calibri" w:cs="Arial"/>
                <w:sz w:val="22"/>
                <w:szCs w:val="22"/>
              </w:rPr>
            </w:pPr>
          </w:p>
          <w:p w14:paraId="708A5348" w14:textId="768A8D2F" w:rsidR="004228A4" w:rsidRDefault="004228A4" w:rsidP="004228A4">
            <w:pPr>
              <w:pStyle w:val="Contenudetableau"/>
              <w:rPr>
                <w:rFonts w:ascii="Calibri" w:hAnsi="Calibri" w:cs="Arial"/>
                <w:sz w:val="22"/>
                <w:szCs w:val="22"/>
              </w:rPr>
            </w:pPr>
          </w:p>
          <w:p w14:paraId="3C572F72" w14:textId="77777777" w:rsidR="004228A4" w:rsidRDefault="004228A4" w:rsidP="004228A4">
            <w:pPr>
              <w:pStyle w:val="Contenudetableau"/>
              <w:rPr>
                <w:rFonts w:ascii="Calibri" w:hAnsi="Calibri" w:cs="Arial"/>
                <w:sz w:val="22"/>
                <w:szCs w:val="22"/>
              </w:rPr>
            </w:pPr>
          </w:p>
          <w:p w14:paraId="642FC1A5" w14:textId="77777777" w:rsidR="004228A4" w:rsidRDefault="004228A4" w:rsidP="004228A4">
            <w:pPr>
              <w:pStyle w:val="Contenudetableau"/>
              <w:rPr>
                <w:rFonts w:ascii="Calibri" w:hAnsi="Calibri" w:cs="Arial"/>
                <w:sz w:val="22"/>
                <w:szCs w:val="22"/>
              </w:rPr>
            </w:pPr>
          </w:p>
          <w:permEnd w:id="973413498"/>
          <w:p w14:paraId="1724D247" w14:textId="77777777" w:rsidR="004228A4" w:rsidRPr="00D4161F" w:rsidRDefault="004228A4" w:rsidP="004228A4">
            <w:pPr>
              <w:pStyle w:val="Contenudetableau"/>
              <w:rPr>
                <w:rFonts w:ascii="Calibri" w:hAnsi="Calibri" w:cs="Arial"/>
                <w:sz w:val="22"/>
                <w:szCs w:val="22"/>
              </w:rPr>
            </w:pPr>
          </w:p>
        </w:tc>
      </w:tr>
    </w:tbl>
    <w:p w14:paraId="3CD74607" w14:textId="77777777" w:rsidR="000657B0" w:rsidRDefault="000657B0" w:rsidP="000657B0">
      <w:pPr>
        <w:pStyle w:val="western"/>
        <w:spacing w:before="0" w:beforeAutospacing="0"/>
        <w:ind w:left="-142"/>
        <w:rPr>
          <w:rFonts w:asciiTheme="minorHAnsi" w:hAnsiTheme="minorHAnsi" w:cstheme="minorHAnsi"/>
          <w:color w:val="auto"/>
          <w:sz w:val="20"/>
          <w:szCs w:val="20"/>
        </w:rPr>
      </w:pPr>
    </w:p>
    <w:p w14:paraId="2D44322B" w14:textId="215E61B6" w:rsidR="000657B0" w:rsidRPr="00715EE1" w:rsidRDefault="000657B0" w:rsidP="008C37E8">
      <w:pPr>
        <w:pStyle w:val="western"/>
        <w:spacing w:before="0" w:beforeAutospacing="0"/>
        <w:ind w:left="-142"/>
        <w:rPr>
          <w:rFonts w:asciiTheme="minorHAnsi" w:hAnsiTheme="minorHAnsi" w:cstheme="minorHAnsi"/>
          <w:b/>
          <w:bCs/>
          <w:color w:val="auto"/>
          <w:sz w:val="19"/>
          <w:szCs w:val="19"/>
        </w:rPr>
      </w:pPr>
      <w:r w:rsidRPr="00715EE1">
        <w:rPr>
          <w:rFonts w:asciiTheme="minorHAnsi" w:hAnsiTheme="minorHAnsi" w:cstheme="minorHAnsi"/>
          <w:b/>
          <w:bCs/>
          <w:color w:val="auto"/>
          <w:sz w:val="19"/>
          <w:szCs w:val="19"/>
        </w:rPr>
        <w:t xml:space="preserve">L’association atteste avoir souscrit au Contrat d’engagement républicain (Cer) et respecter son contenu. Tout manquement observé à ce titre est de nature à justifier un retrait de tout ou partie de la subvention accordée (décret du 31 décembre 2021 approuvant le Cer des associations et fondations bénéficiant de subventions publiques ou d’un agrément de l’Etat). </w:t>
      </w:r>
    </w:p>
    <w:p w14:paraId="5B96E298" w14:textId="48A74431" w:rsidR="00657D77" w:rsidRDefault="006B7BDC" w:rsidP="00983AE5">
      <w:pPr>
        <w:spacing w:after="0" w:line="360" w:lineRule="auto"/>
        <w:ind w:left="-709" w:right="-646"/>
        <w:jc w:val="center"/>
        <w:rPr>
          <w:rFonts w:cs="Arial"/>
          <w:b/>
          <w:w w:val="98"/>
          <w:sz w:val="28"/>
          <w:szCs w:val="28"/>
          <w:u w:val="single"/>
        </w:rPr>
      </w:pPr>
      <w:r>
        <w:rPr>
          <w:noProof/>
        </w:rPr>
        <w:lastRenderedPageBreak/>
        <w:drawing>
          <wp:inline distT="0" distB="0" distL="0" distR="0" wp14:anchorId="53EFED5B" wp14:editId="0E64E9B9">
            <wp:extent cx="6624320" cy="82105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4320" cy="821055"/>
                    </a:xfrm>
                    <a:prstGeom prst="rect">
                      <a:avLst/>
                    </a:prstGeom>
                  </pic:spPr>
                </pic:pic>
              </a:graphicData>
            </a:graphic>
          </wp:inline>
        </w:drawing>
      </w:r>
    </w:p>
    <w:p w14:paraId="050864A6" w14:textId="77777777" w:rsidR="00657D77" w:rsidRDefault="00657D77" w:rsidP="00983AE5">
      <w:pPr>
        <w:spacing w:after="0" w:line="360" w:lineRule="auto"/>
        <w:ind w:left="-709" w:right="-646"/>
        <w:jc w:val="center"/>
        <w:rPr>
          <w:rFonts w:cs="Arial"/>
          <w:b/>
          <w:w w:val="98"/>
          <w:sz w:val="28"/>
          <w:szCs w:val="28"/>
          <w:u w:val="single"/>
        </w:rPr>
      </w:pPr>
    </w:p>
    <w:p w14:paraId="184127FF" w14:textId="0D5806C5" w:rsidR="008F6DB7" w:rsidRDefault="008F6DB7" w:rsidP="00983AE5">
      <w:pPr>
        <w:spacing w:after="0" w:line="360" w:lineRule="auto"/>
        <w:ind w:left="-709" w:right="-646"/>
        <w:jc w:val="center"/>
        <w:rPr>
          <w:rFonts w:cs="Arial"/>
          <w:b/>
          <w:w w:val="98"/>
          <w:sz w:val="28"/>
          <w:szCs w:val="28"/>
          <w:u w:val="single"/>
        </w:rPr>
      </w:pPr>
      <w:r w:rsidRPr="00981399">
        <w:rPr>
          <w:rFonts w:cs="Arial"/>
          <w:b/>
          <w:w w:val="98"/>
          <w:sz w:val="28"/>
          <w:szCs w:val="28"/>
          <w:u w:val="single"/>
        </w:rPr>
        <w:t xml:space="preserve">PLAN DE FINANCEMENT </w:t>
      </w:r>
      <w:r w:rsidR="00983AE5">
        <w:rPr>
          <w:rFonts w:cs="Arial"/>
          <w:b/>
          <w:w w:val="98"/>
          <w:sz w:val="28"/>
          <w:szCs w:val="28"/>
          <w:u w:val="single"/>
        </w:rPr>
        <w:t>PREVISIONNEL</w:t>
      </w:r>
    </w:p>
    <w:p w14:paraId="3C64CB65" w14:textId="61E56A0A" w:rsidR="00983AE5" w:rsidRDefault="00983AE5" w:rsidP="00983AE5">
      <w:pPr>
        <w:spacing w:after="0" w:line="360" w:lineRule="auto"/>
        <w:ind w:left="-709" w:right="-646"/>
        <w:jc w:val="center"/>
        <w:rPr>
          <w:rFonts w:cs="Arial"/>
          <w:b/>
          <w:w w:val="98"/>
          <w:sz w:val="28"/>
          <w:szCs w:val="28"/>
          <w:u w:val="single"/>
        </w:rPr>
      </w:pPr>
      <w:r>
        <w:rPr>
          <w:rFonts w:cs="Arial"/>
          <w:b/>
          <w:w w:val="98"/>
          <w:sz w:val="28"/>
          <w:szCs w:val="28"/>
          <w:u w:val="single"/>
        </w:rPr>
        <w:t>FONCTIONNEMENT</w:t>
      </w:r>
    </w:p>
    <w:p w14:paraId="3921EB82" w14:textId="77777777" w:rsidR="00983AE5" w:rsidRPr="00983AE5" w:rsidRDefault="00983AE5" w:rsidP="00983AE5">
      <w:pPr>
        <w:spacing w:after="0" w:line="360" w:lineRule="auto"/>
        <w:ind w:left="-709" w:right="-646"/>
        <w:jc w:val="center"/>
        <w:rPr>
          <w:rFonts w:cs="Arial"/>
          <w:bCs/>
          <w:w w:val="98"/>
          <w:sz w:val="16"/>
          <w:szCs w:val="16"/>
        </w:rPr>
      </w:pPr>
    </w:p>
    <w:p w14:paraId="6A0374C4" w14:textId="77777777" w:rsidR="00983AE5" w:rsidRPr="00983AE5" w:rsidRDefault="00983AE5" w:rsidP="00983AE5">
      <w:pPr>
        <w:spacing w:after="0" w:line="240" w:lineRule="auto"/>
        <w:jc w:val="both"/>
        <w:rPr>
          <w:rFonts w:eastAsiaTheme="minorHAnsi" w:cstheme="minorHAnsi"/>
          <w:sz w:val="19"/>
          <w:szCs w:val="19"/>
          <w:lang w:eastAsia="fr-FR"/>
        </w:rPr>
      </w:pPr>
      <w:r w:rsidRPr="005D731C">
        <w:rPr>
          <w:rFonts w:eastAsiaTheme="minorHAnsi" w:cstheme="minorHAnsi"/>
          <w:b/>
          <w:bCs/>
          <w:color w:val="000000" w:themeColor="text1"/>
          <w:sz w:val="24"/>
          <w:szCs w:val="24"/>
          <w:u w:val="single"/>
          <w:lang w:eastAsia="fr-FR"/>
        </w:rPr>
        <w:t>Rappel </w:t>
      </w:r>
      <w:r w:rsidRPr="005D731C">
        <w:rPr>
          <w:rFonts w:eastAsiaTheme="minorHAnsi" w:cstheme="minorHAnsi"/>
          <w:b/>
          <w:bCs/>
          <w:color w:val="000000" w:themeColor="text1"/>
          <w:sz w:val="24"/>
          <w:szCs w:val="24"/>
          <w:lang w:eastAsia="fr-FR"/>
        </w:rPr>
        <w:t>:</w:t>
      </w:r>
      <w:r w:rsidRPr="005D731C">
        <w:rPr>
          <w:rFonts w:eastAsiaTheme="minorHAnsi" w:cstheme="minorHAnsi"/>
          <w:b/>
          <w:bCs/>
          <w:color w:val="000000" w:themeColor="text1"/>
          <w:sz w:val="19"/>
          <w:szCs w:val="19"/>
          <w:lang w:eastAsia="fr-FR"/>
        </w:rPr>
        <w:t xml:space="preserve"> </w:t>
      </w:r>
      <w:r w:rsidRPr="00983AE5">
        <w:rPr>
          <w:rFonts w:eastAsiaTheme="minorHAnsi" w:cstheme="minorHAnsi"/>
          <w:sz w:val="19"/>
          <w:szCs w:val="19"/>
          <w:lang w:eastAsia="fr-FR"/>
        </w:rPr>
        <w:t>Le montant total des financements accordés par la branche Famille ne peut excéder 80 % du coût total annuel de fonctionnement d’une structure ou d’un service.</w:t>
      </w:r>
    </w:p>
    <w:p w14:paraId="21A3728C" w14:textId="77777777" w:rsidR="00983AE5" w:rsidRPr="00983AE5" w:rsidRDefault="00983AE5" w:rsidP="00983AE5">
      <w:pPr>
        <w:spacing w:after="0" w:line="240" w:lineRule="auto"/>
        <w:jc w:val="both"/>
        <w:rPr>
          <w:rFonts w:eastAsiaTheme="minorHAnsi" w:cstheme="minorHAnsi"/>
          <w:sz w:val="19"/>
          <w:szCs w:val="19"/>
          <w:lang w:eastAsia="fr-FR"/>
        </w:rPr>
      </w:pPr>
      <w:r w:rsidRPr="00983AE5">
        <w:rPr>
          <w:rFonts w:eastAsiaTheme="minorHAnsi" w:cstheme="minorHAnsi"/>
          <w:sz w:val="19"/>
          <w:szCs w:val="19"/>
          <w:lang w:eastAsia="fr-FR"/>
        </w:rPr>
        <w:t>L’ensemble des recettes (financements octroyés par la branche Famille intégrant le complément « publics et territoires », les participations familiales et les autres subventions), ne peut excéder 100 % du coût annuel de fonctionnement de l’action.</w:t>
      </w:r>
    </w:p>
    <w:p w14:paraId="657C0555" w14:textId="77777777" w:rsidR="00983AE5" w:rsidRPr="00983AE5" w:rsidRDefault="00983AE5" w:rsidP="00983AE5">
      <w:pPr>
        <w:spacing w:after="0" w:line="360" w:lineRule="auto"/>
        <w:ind w:left="-709" w:right="-646"/>
        <w:jc w:val="center"/>
        <w:rPr>
          <w:rFonts w:cs="Arial"/>
          <w:bCs/>
          <w:w w:val="98"/>
          <w:sz w:val="16"/>
          <w:szCs w:val="16"/>
        </w:rPr>
      </w:pP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gridCol w:w="2835"/>
        <w:gridCol w:w="2552"/>
      </w:tblGrid>
      <w:tr w:rsidR="008F6DB7" w:rsidRPr="005861D1" w14:paraId="09BA21DA" w14:textId="77777777" w:rsidTr="005D731C">
        <w:tc>
          <w:tcPr>
            <w:tcW w:w="2693" w:type="dxa"/>
            <w:shd w:val="clear" w:color="auto" w:fill="D9D9D9"/>
          </w:tcPr>
          <w:p w14:paraId="5FC7B1BF" w14:textId="52B860C9" w:rsidR="008F6DB7" w:rsidRPr="008D31F5" w:rsidRDefault="000C69AE" w:rsidP="00345809">
            <w:pPr>
              <w:rPr>
                <w:b/>
              </w:rPr>
            </w:pPr>
            <w:r>
              <w:rPr>
                <w:b/>
              </w:rPr>
              <w:t>DEPENSES</w:t>
            </w:r>
          </w:p>
        </w:tc>
        <w:tc>
          <w:tcPr>
            <w:tcW w:w="2268" w:type="dxa"/>
            <w:shd w:val="clear" w:color="auto" w:fill="D9D9D9"/>
          </w:tcPr>
          <w:p w14:paraId="0AFACEC5" w14:textId="19DBF450" w:rsidR="008F6DB7" w:rsidRPr="008D31F5" w:rsidRDefault="008F6DB7" w:rsidP="00345809">
            <w:pPr>
              <w:jc w:val="center"/>
              <w:rPr>
                <w:b/>
              </w:rPr>
            </w:pPr>
            <w:r w:rsidRPr="008D31F5">
              <w:rPr>
                <w:b/>
              </w:rPr>
              <w:t>MONTANT</w:t>
            </w:r>
            <w:r w:rsidR="005D731C">
              <w:rPr>
                <w:b/>
              </w:rPr>
              <w:t xml:space="preserve"> €</w:t>
            </w:r>
          </w:p>
        </w:tc>
        <w:tc>
          <w:tcPr>
            <w:tcW w:w="2835" w:type="dxa"/>
            <w:shd w:val="clear" w:color="auto" w:fill="D9D9D9"/>
          </w:tcPr>
          <w:p w14:paraId="52DB2200" w14:textId="0266139A" w:rsidR="008F6DB7" w:rsidRPr="008D31F5" w:rsidRDefault="000C69AE" w:rsidP="00345809">
            <w:pPr>
              <w:rPr>
                <w:b/>
              </w:rPr>
            </w:pPr>
            <w:r>
              <w:rPr>
                <w:b/>
              </w:rPr>
              <w:t>RECETTES</w:t>
            </w:r>
          </w:p>
        </w:tc>
        <w:tc>
          <w:tcPr>
            <w:tcW w:w="2552" w:type="dxa"/>
            <w:shd w:val="clear" w:color="auto" w:fill="D9D9D9"/>
          </w:tcPr>
          <w:p w14:paraId="3BB429F3" w14:textId="04A8ED87" w:rsidR="008F6DB7" w:rsidRPr="008D31F5" w:rsidRDefault="008F6DB7" w:rsidP="00345809">
            <w:pPr>
              <w:jc w:val="center"/>
              <w:rPr>
                <w:b/>
              </w:rPr>
            </w:pPr>
            <w:r w:rsidRPr="008D31F5">
              <w:rPr>
                <w:b/>
              </w:rPr>
              <w:t>MONTANT</w:t>
            </w:r>
            <w:r w:rsidR="005D731C">
              <w:rPr>
                <w:b/>
              </w:rPr>
              <w:t xml:space="preserve"> €</w:t>
            </w:r>
          </w:p>
        </w:tc>
      </w:tr>
      <w:tr w:rsidR="000C69AE" w:rsidRPr="005861D1" w14:paraId="0867C1A0" w14:textId="77777777" w:rsidTr="005D731C">
        <w:trPr>
          <w:trHeight w:val="731"/>
        </w:trPr>
        <w:tc>
          <w:tcPr>
            <w:tcW w:w="2693" w:type="dxa"/>
            <w:shd w:val="clear" w:color="auto" w:fill="auto"/>
          </w:tcPr>
          <w:p w14:paraId="44B1621D" w14:textId="15695377" w:rsidR="000C69AE" w:rsidRPr="008D31F5" w:rsidRDefault="000C69AE" w:rsidP="000C69AE">
            <w:pPr>
              <w:spacing w:after="0"/>
              <w:rPr>
                <w:b/>
              </w:rPr>
            </w:pPr>
            <w:permStart w:id="1800610543" w:edGrp="everyone" w:colFirst="3" w:colLast="3"/>
            <w:permStart w:id="1375277599" w:edGrp="everyone" w:colFirst="1" w:colLast="1"/>
            <w:r>
              <w:rPr>
                <w:b/>
              </w:rPr>
              <w:t xml:space="preserve">60 </w:t>
            </w:r>
            <w:r w:rsidRPr="008D31F5">
              <w:rPr>
                <w:b/>
              </w:rPr>
              <w:t>Achats</w:t>
            </w:r>
          </w:p>
        </w:tc>
        <w:tc>
          <w:tcPr>
            <w:tcW w:w="2268" w:type="dxa"/>
            <w:shd w:val="clear" w:color="auto" w:fill="auto"/>
          </w:tcPr>
          <w:p w14:paraId="640DDC08" w14:textId="77777777" w:rsidR="000C69AE" w:rsidRPr="008D31F5" w:rsidRDefault="000C69AE" w:rsidP="000C69AE">
            <w:pPr>
              <w:spacing w:after="0"/>
              <w:jc w:val="center"/>
              <w:rPr>
                <w:b/>
              </w:rPr>
            </w:pPr>
          </w:p>
        </w:tc>
        <w:tc>
          <w:tcPr>
            <w:tcW w:w="2835" w:type="dxa"/>
            <w:tcBorders>
              <w:top w:val="single" w:sz="4" w:space="0" w:color="000000"/>
              <w:left w:val="single" w:sz="4" w:space="0" w:color="000000"/>
            </w:tcBorders>
            <w:shd w:val="clear" w:color="auto" w:fill="auto"/>
            <w:vAlign w:val="center"/>
          </w:tcPr>
          <w:p w14:paraId="368AB3DB" w14:textId="76405E26" w:rsidR="000C69AE" w:rsidRPr="000C69AE" w:rsidRDefault="000C69AE" w:rsidP="000C69AE">
            <w:pPr>
              <w:spacing w:after="0"/>
              <w:rPr>
                <w:b/>
              </w:rPr>
            </w:pPr>
            <w:r w:rsidRPr="000C69AE">
              <w:rPr>
                <w:b/>
              </w:rPr>
              <w:t>7061 Participations usagers</w:t>
            </w:r>
          </w:p>
        </w:tc>
        <w:tc>
          <w:tcPr>
            <w:tcW w:w="2552" w:type="dxa"/>
            <w:shd w:val="clear" w:color="auto" w:fill="auto"/>
          </w:tcPr>
          <w:p w14:paraId="0222B433" w14:textId="77777777" w:rsidR="000C69AE" w:rsidRPr="005861D1" w:rsidRDefault="000C69AE" w:rsidP="000C69AE">
            <w:pPr>
              <w:jc w:val="center"/>
            </w:pPr>
          </w:p>
        </w:tc>
      </w:tr>
      <w:tr w:rsidR="000C69AE" w:rsidRPr="005861D1" w14:paraId="6234054A" w14:textId="77777777" w:rsidTr="005D731C">
        <w:trPr>
          <w:trHeight w:val="547"/>
        </w:trPr>
        <w:tc>
          <w:tcPr>
            <w:tcW w:w="2693" w:type="dxa"/>
            <w:shd w:val="clear" w:color="auto" w:fill="auto"/>
            <w:vAlign w:val="center"/>
          </w:tcPr>
          <w:p w14:paraId="32F6D5BB" w14:textId="3013EC92" w:rsidR="000C69AE" w:rsidRPr="008D31F5" w:rsidRDefault="000C69AE" w:rsidP="000C69AE">
            <w:pPr>
              <w:spacing w:after="0"/>
              <w:rPr>
                <w:b/>
              </w:rPr>
            </w:pPr>
            <w:permStart w:id="1573746651" w:edGrp="everyone" w:colFirst="1" w:colLast="1"/>
            <w:permStart w:id="138095355" w:edGrp="everyone" w:colFirst="3" w:colLast="3"/>
            <w:permEnd w:id="1800610543"/>
            <w:permEnd w:id="1375277599"/>
            <w:r w:rsidRPr="000C69AE">
              <w:rPr>
                <w:b/>
              </w:rPr>
              <w:t>6061 Fourn non stockable eau énergie</w:t>
            </w:r>
          </w:p>
        </w:tc>
        <w:tc>
          <w:tcPr>
            <w:tcW w:w="2268" w:type="dxa"/>
            <w:shd w:val="clear" w:color="auto" w:fill="auto"/>
          </w:tcPr>
          <w:p w14:paraId="42723130"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31D5D881" w14:textId="1E68E1FA" w:rsidR="000C69AE" w:rsidRPr="008D31F5" w:rsidRDefault="000C69AE" w:rsidP="000C69AE">
            <w:pPr>
              <w:spacing w:after="0"/>
              <w:rPr>
                <w:b/>
              </w:rPr>
            </w:pPr>
            <w:r w:rsidRPr="000C69AE">
              <w:rPr>
                <w:b/>
              </w:rPr>
              <w:t>70882 Recettes en atténuation</w:t>
            </w:r>
          </w:p>
        </w:tc>
        <w:tc>
          <w:tcPr>
            <w:tcW w:w="2552" w:type="dxa"/>
            <w:shd w:val="clear" w:color="auto" w:fill="auto"/>
          </w:tcPr>
          <w:p w14:paraId="73DF8D13" w14:textId="77777777" w:rsidR="000C69AE" w:rsidRPr="005861D1" w:rsidRDefault="000C69AE" w:rsidP="000C69AE">
            <w:pPr>
              <w:jc w:val="center"/>
            </w:pPr>
          </w:p>
        </w:tc>
      </w:tr>
      <w:tr w:rsidR="000C69AE" w:rsidRPr="005861D1" w14:paraId="539FA749" w14:textId="77777777" w:rsidTr="005D731C">
        <w:trPr>
          <w:trHeight w:val="547"/>
        </w:trPr>
        <w:tc>
          <w:tcPr>
            <w:tcW w:w="2693" w:type="dxa"/>
            <w:shd w:val="clear" w:color="auto" w:fill="auto"/>
            <w:vAlign w:val="center"/>
          </w:tcPr>
          <w:p w14:paraId="00BBDD99" w14:textId="5FCD9BB1" w:rsidR="000C69AE" w:rsidRPr="008D31F5" w:rsidRDefault="000C69AE" w:rsidP="000C69AE">
            <w:pPr>
              <w:spacing w:after="0"/>
              <w:rPr>
                <w:b/>
              </w:rPr>
            </w:pPr>
            <w:permStart w:id="1563377046" w:edGrp="everyone" w:colFirst="1" w:colLast="1"/>
            <w:permStart w:id="2005172135" w:edGrp="everyone" w:colFirst="3" w:colLast="3"/>
            <w:permEnd w:id="1573746651"/>
            <w:permEnd w:id="138095355"/>
            <w:r w:rsidRPr="000C69AE">
              <w:rPr>
                <w:b/>
              </w:rPr>
              <w:t>6063 Fourn entretien et petit équi</w:t>
            </w:r>
            <w:r w:rsidR="00B27B29">
              <w:rPr>
                <w:b/>
              </w:rPr>
              <w:t>pement</w:t>
            </w:r>
          </w:p>
        </w:tc>
        <w:tc>
          <w:tcPr>
            <w:tcW w:w="2268" w:type="dxa"/>
            <w:shd w:val="clear" w:color="auto" w:fill="auto"/>
          </w:tcPr>
          <w:p w14:paraId="4230F7C5"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6B9E1B74" w14:textId="38B1E533" w:rsidR="000C69AE" w:rsidRPr="008D31F5" w:rsidRDefault="000C69AE" w:rsidP="000C69AE">
            <w:pPr>
              <w:spacing w:after="0"/>
              <w:rPr>
                <w:b/>
              </w:rPr>
            </w:pPr>
            <w:r w:rsidRPr="000C69AE">
              <w:rPr>
                <w:b/>
              </w:rPr>
              <w:t>741 Etat</w:t>
            </w:r>
          </w:p>
        </w:tc>
        <w:tc>
          <w:tcPr>
            <w:tcW w:w="2552" w:type="dxa"/>
            <w:shd w:val="clear" w:color="auto" w:fill="auto"/>
          </w:tcPr>
          <w:p w14:paraId="2B90231C" w14:textId="77777777" w:rsidR="000C69AE" w:rsidRPr="005861D1" w:rsidRDefault="000C69AE" w:rsidP="000C69AE">
            <w:pPr>
              <w:jc w:val="center"/>
            </w:pPr>
          </w:p>
        </w:tc>
      </w:tr>
      <w:tr w:rsidR="000C69AE" w:rsidRPr="005861D1" w14:paraId="29865EB9" w14:textId="77777777" w:rsidTr="005D731C">
        <w:trPr>
          <w:trHeight w:val="547"/>
        </w:trPr>
        <w:tc>
          <w:tcPr>
            <w:tcW w:w="2693" w:type="dxa"/>
            <w:shd w:val="clear" w:color="auto" w:fill="auto"/>
            <w:vAlign w:val="center"/>
          </w:tcPr>
          <w:p w14:paraId="37E590CD" w14:textId="23EA0E36" w:rsidR="000C69AE" w:rsidRPr="008D31F5" w:rsidRDefault="000C69AE" w:rsidP="000C69AE">
            <w:pPr>
              <w:spacing w:after="0"/>
              <w:rPr>
                <w:b/>
              </w:rPr>
            </w:pPr>
            <w:permStart w:id="17442100" w:edGrp="everyone" w:colFirst="1" w:colLast="1"/>
            <w:permStart w:id="521817410" w:edGrp="everyone" w:colFirst="3" w:colLast="3"/>
            <w:permEnd w:id="1563377046"/>
            <w:permEnd w:id="2005172135"/>
            <w:r w:rsidRPr="000C69AE">
              <w:rPr>
                <w:b/>
              </w:rPr>
              <w:t>6064 Fourn administrative éducative</w:t>
            </w:r>
          </w:p>
        </w:tc>
        <w:tc>
          <w:tcPr>
            <w:tcW w:w="2268" w:type="dxa"/>
            <w:shd w:val="clear" w:color="auto" w:fill="auto"/>
          </w:tcPr>
          <w:p w14:paraId="7CF0C7A2"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3C2796C6" w14:textId="1BB2A3E8" w:rsidR="000C69AE" w:rsidRPr="008D31F5" w:rsidRDefault="000C69AE" w:rsidP="000C69AE">
            <w:pPr>
              <w:spacing w:after="0"/>
              <w:rPr>
                <w:b/>
              </w:rPr>
            </w:pPr>
            <w:r w:rsidRPr="000C69AE">
              <w:rPr>
                <w:b/>
              </w:rPr>
              <w:t>742 Région</w:t>
            </w:r>
          </w:p>
        </w:tc>
        <w:tc>
          <w:tcPr>
            <w:tcW w:w="2552" w:type="dxa"/>
            <w:shd w:val="clear" w:color="auto" w:fill="auto"/>
          </w:tcPr>
          <w:p w14:paraId="55D00CC2" w14:textId="77777777" w:rsidR="000C69AE" w:rsidRPr="005861D1" w:rsidRDefault="000C69AE" w:rsidP="000C69AE">
            <w:pPr>
              <w:jc w:val="center"/>
            </w:pPr>
          </w:p>
        </w:tc>
      </w:tr>
      <w:tr w:rsidR="000C69AE" w:rsidRPr="005861D1" w14:paraId="33468905" w14:textId="77777777" w:rsidTr="005D731C">
        <w:trPr>
          <w:trHeight w:val="547"/>
        </w:trPr>
        <w:tc>
          <w:tcPr>
            <w:tcW w:w="2693" w:type="dxa"/>
            <w:shd w:val="clear" w:color="auto" w:fill="auto"/>
            <w:vAlign w:val="center"/>
          </w:tcPr>
          <w:p w14:paraId="22EC966E" w14:textId="652FE955" w:rsidR="000C69AE" w:rsidRPr="008D31F5" w:rsidRDefault="000C69AE" w:rsidP="000C69AE">
            <w:pPr>
              <w:spacing w:after="0"/>
              <w:rPr>
                <w:b/>
              </w:rPr>
            </w:pPr>
            <w:permStart w:id="578950649" w:edGrp="everyone" w:colFirst="1" w:colLast="1"/>
            <w:permStart w:id="211249525" w:edGrp="everyone" w:colFirst="3" w:colLast="3"/>
            <w:permEnd w:id="17442100"/>
            <w:permEnd w:id="521817410"/>
            <w:r w:rsidRPr="000C69AE">
              <w:rPr>
                <w:b/>
              </w:rPr>
              <w:t>60680 Autres matières et fournitures</w:t>
            </w:r>
          </w:p>
        </w:tc>
        <w:tc>
          <w:tcPr>
            <w:tcW w:w="2268" w:type="dxa"/>
            <w:shd w:val="clear" w:color="auto" w:fill="auto"/>
          </w:tcPr>
          <w:p w14:paraId="6953CEC7"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4F3099CF" w14:textId="2F46AE9C" w:rsidR="000C69AE" w:rsidRPr="008D31F5" w:rsidRDefault="000C69AE" w:rsidP="000C69AE">
            <w:pPr>
              <w:spacing w:after="0"/>
              <w:rPr>
                <w:b/>
              </w:rPr>
            </w:pPr>
            <w:r w:rsidRPr="000C69AE">
              <w:rPr>
                <w:b/>
              </w:rPr>
              <w:t>743 Département</w:t>
            </w:r>
          </w:p>
        </w:tc>
        <w:tc>
          <w:tcPr>
            <w:tcW w:w="2552" w:type="dxa"/>
            <w:shd w:val="clear" w:color="auto" w:fill="auto"/>
          </w:tcPr>
          <w:p w14:paraId="16897B29" w14:textId="77777777" w:rsidR="000C69AE" w:rsidRPr="005861D1" w:rsidRDefault="000C69AE" w:rsidP="000C69AE">
            <w:pPr>
              <w:jc w:val="center"/>
            </w:pPr>
          </w:p>
        </w:tc>
      </w:tr>
      <w:tr w:rsidR="000C69AE" w:rsidRPr="005861D1" w14:paraId="7055F548" w14:textId="77777777" w:rsidTr="005D731C">
        <w:trPr>
          <w:trHeight w:val="547"/>
        </w:trPr>
        <w:tc>
          <w:tcPr>
            <w:tcW w:w="2693" w:type="dxa"/>
            <w:shd w:val="clear" w:color="auto" w:fill="auto"/>
            <w:vAlign w:val="center"/>
          </w:tcPr>
          <w:p w14:paraId="077C838C" w14:textId="7A175929" w:rsidR="000C69AE" w:rsidRPr="008D31F5" w:rsidRDefault="000C69AE" w:rsidP="000C69AE">
            <w:pPr>
              <w:spacing w:after="0"/>
              <w:rPr>
                <w:b/>
              </w:rPr>
            </w:pPr>
            <w:permStart w:id="86248768" w:edGrp="everyone" w:colFirst="1" w:colLast="1"/>
            <w:permStart w:id="824196227" w:edGrp="everyone" w:colFirst="3" w:colLast="3"/>
            <w:permEnd w:id="578950649"/>
            <w:permEnd w:id="211249525"/>
            <w:r w:rsidRPr="000C69AE">
              <w:rPr>
                <w:b/>
              </w:rPr>
              <w:t xml:space="preserve">61 Services extérieurs </w:t>
            </w:r>
          </w:p>
        </w:tc>
        <w:tc>
          <w:tcPr>
            <w:tcW w:w="2268" w:type="dxa"/>
            <w:shd w:val="clear" w:color="auto" w:fill="auto"/>
          </w:tcPr>
          <w:p w14:paraId="4ECF4AE1"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01787C59" w14:textId="45A55A68" w:rsidR="000C69AE" w:rsidRPr="008D31F5" w:rsidRDefault="000C69AE" w:rsidP="000C69AE">
            <w:pPr>
              <w:spacing w:after="0"/>
              <w:rPr>
                <w:b/>
              </w:rPr>
            </w:pPr>
            <w:r w:rsidRPr="000C69AE">
              <w:rPr>
                <w:b/>
              </w:rPr>
              <w:t>744 Commune</w:t>
            </w:r>
          </w:p>
        </w:tc>
        <w:tc>
          <w:tcPr>
            <w:tcW w:w="2552" w:type="dxa"/>
            <w:shd w:val="clear" w:color="auto" w:fill="auto"/>
          </w:tcPr>
          <w:p w14:paraId="0647174F" w14:textId="77777777" w:rsidR="000C69AE" w:rsidRPr="005861D1" w:rsidRDefault="000C69AE" w:rsidP="000C69AE">
            <w:pPr>
              <w:jc w:val="center"/>
            </w:pPr>
          </w:p>
        </w:tc>
      </w:tr>
      <w:tr w:rsidR="000C69AE" w:rsidRPr="005861D1" w14:paraId="46075B3D" w14:textId="77777777" w:rsidTr="005D731C">
        <w:trPr>
          <w:trHeight w:val="547"/>
        </w:trPr>
        <w:tc>
          <w:tcPr>
            <w:tcW w:w="2693" w:type="dxa"/>
            <w:shd w:val="clear" w:color="auto" w:fill="auto"/>
            <w:vAlign w:val="center"/>
          </w:tcPr>
          <w:p w14:paraId="2CAFD0B6" w14:textId="6CC480B0" w:rsidR="000C69AE" w:rsidRPr="008D31F5" w:rsidRDefault="000C69AE" w:rsidP="000C69AE">
            <w:pPr>
              <w:spacing w:after="0"/>
              <w:rPr>
                <w:b/>
              </w:rPr>
            </w:pPr>
            <w:permStart w:id="562388184" w:edGrp="everyone" w:colFirst="1" w:colLast="1"/>
            <w:permStart w:id="1939952851" w:edGrp="everyone" w:colFirst="3" w:colLast="3"/>
            <w:permEnd w:id="86248768"/>
            <w:permEnd w:id="824196227"/>
            <w:r w:rsidRPr="000C69AE">
              <w:rPr>
                <w:b/>
              </w:rPr>
              <w:t>62 Autres services extérieurs</w:t>
            </w:r>
          </w:p>
        </w:tc>
        <w:tc>
          <w:tcPr>
            <w:tcW w:w="2268" w:type="dxa"/>
            <w:shd w:val="clear" w:color="auto" w:fill="auto"/>
          </w:tcPr>
          <w:p w14:paraId="6FE6B2F3"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006C1682" w14:textId="738A2969" w:rsidR="000C69AE" w:rsidRPr="008D31F5" w:rsidRDefault="000C69AE" w:rsidP="000C69AE">
            <w:pPr>
              <w:spacing w:after="0"/>
              <w:rPr>
                <w:b/>
              </w:rPr>
            </w:pPr>
            <w:r w:rsidRPr="000C69AE">
              <w:rPr>
                <w:b/>
              </w:rPr>
              <w:t xml:space="preserve">746 Caf </w:t>
            </w:r>
          </w:p>
        </w:tc>
        <w:tc>
          <w:tcPr>
            <w:tcW w:w="2552" w:type="dxa"/>
            <w:shd w:val="clear" w:color="auto" w:fill="auto"/>
          </w:tcPr>
          <w:p w14:paraId="4DA82103" w14:textId="77777777" w:rsidR="000C69AE" w:rsidRPr="005861D1" w:rsidRDefault="000C69AE" w:rsidP="000C69AE">
            <w:pPr>
              <w:jc w:val="center"/>
            </w:pPr>
          </w:p>
        </w:tc>
      </w:tr>
      <w:tr w:rsidR="000C69AE" w:rsidRPr="005861D1" w14:paraId="5B290223" w14:textId="77777777" w:rsidTr="005D731C">
        <w:trPr>
          <w:trHeight w:val="547"/>
        </w:trPr>
        <w:tc>
          <w:tcPr>
            <w:tcW w:w="2693" w:type="dxa"/>
            <w:shd w:val="clear" w:color="auto" w:fill="auto"/>
            <w:vAlign w:val="center"/>
          </w:tcPr>
          <w:p w14:paraId="616DD7DD" w14:textId="4989D773" w:rsidR="000C69AE" w:rsidRPr="008D31F5" w:rsidRDefault="000C69AE" w:rsidP="000C69AE">
            <w:pPr>
              <w:spacing w:after="0"/>
              <w:rPr>
                <w:b/>
              </w:rPr>
            </w:pPr>
            <w:permStart w:id="308222013" w:edGrp="everyone" w:colFirst="1" w:colLast="1"/>
            <w:permStart w:id="44580010" w:edGrp="everyone" w:colFirst="3" w:colLast="3"/>
            <w:permEnd w:id="562388184"/>
            <w:permEnd w:id="1939952851"/>
            <w:r w:rsidRPr="000C69AE">
              <w:rPr>
                <w:b/>
              </w:rPr>
              <w:t>63 Impôts, taxes et versements</w:t>
            </w:r>
          </w:p>
        </w:tc>
        <w:tc>
          <w:tcPr>
            <w:tcW w:w="2268" w:type="dxa"/>
            <w:shd w:val="clear" w:color="auto" w:fill="auto"/>
          </w:tcPr>
          <w:p w14:paraId="4DFF1B97"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4ED255AF" w14:textId="166394FD" w:rsidR="000C69AE" w:rsidRPr="008D31F5" w:rsidRDefault="000C69AE" w:rsidP="000C69AE">
            <w:pPr>
              <w:spacing w:after="0"/>
              <w:rPr>
                <w:b/>
              </w:rPr>
            </w:pPr>
            <w:r w:rsidRPr="000C69AE">
              <w:rPr>
                <w:b/>
              </w:rPr>
              <w:t>748 Autres subventions</w:t>
            </w:r>
          </w:p>
        </w:tc>
        <w:tc>
          <w:tcPr>
            <w:tcW w:w="2552" w:type="dxa"/>
            <w:shd w:val="clear" w:color="auto" w:fill="auto"/>
          </w:tcPr>
          <w:p w14:paraId="762DEEA4" w14:textId="77777777" w:rsidR="000C69AE" w:rsidRPr="005861D1" w:rsidRDefault="000C69AE" w:rsidP="000C69AE">
            <w:pPr>
              <w:jc w:val="center"/>
            </w:pPr>
          </w:p>
        </w:tc>
      </w:tr>
      <w:tr w:rsidR="000C69AE" w:rsidRPr="005861D1" w14:paraId="756F6A7C" w14:textId="77777777" w:rsidTr="005D731C">
        <w:trPr>
          <w:trHeight w:val="547"/>
        </w:trPr>
        <w:tc>
          <w:tcPr>
            <w:tcW w:w="2693" w:type="dxa"/>
            <w:shd w:val="clear" w:color="auto" w:fill="auto"/>
            <w:vAlign w:val="center"/>
          </w:tcPr>
          <w:p w14:paraId="06B54B27" w14:textId="0CD664E8" w:rsidR="000C69AE" w:rsidRPr="000C69AE" w:rsidRDefault="000C69AE" w:rsidP="000C69AE">
            <w:pPr>
              <w:spacing w:after="0"/>
              <w:rPr>
                <w:b/>
              </w:rPr>
            </w:pPr>
            <w:permStart w:id="1427902473" w:edGrp="everyone" w:colFirst="3" w:colLast="3"/>
            <w:permStart w:id="1850828335" w:edGrp="everyone" w:colFirst="1" w:colLast="1"/>
            <w:permEnd w:id="308222013"/>
            <w:permEnd w:id="44580010"/>
            <w:r w:rsidRPr="000C69AE">
              <w:rPr>
                <w:b/>
              </w:rPr>
              <w:t>64 Charges du personnel</w:t>
            </w:r>
          </w:p>
        </w:tc>
        <w:tc>
          <w:tcPr>
            <w:tcW w:w="2268" w:type="dxa"/>
            <w:shd w:val="clear" w:color="auto" w:fill="auto"/>
          </w:tcPr>
          <w:p w14:paraId="7410D65E" w14:textId="77777777" w:rsidR="000C69AE" w:rsidRPr="008D31F5" w:rsidRDefault="000C69AE" w:rsidP="000C69AE">
            <w:pPr>
              <w:spacing w:after="0"/>
              <w:jc w:val="center"/>
              <w:rPr>
                <w:b/>
              </w:rPr>
            </w:pPr>
          </w:p>
        </w:tc>
        <w:tc>
          <w:tcPr>
            <w:tcW w:w="2835" w:type="dxa"/>
            <w:tcBorders>
              <w:left w:val="single" w:sz="4" w:space="0" w:color="000000"/>
            </w:tcBorders>
            <w:shd w:val="clear" w:color="auto" w:fill="auto"/>
            <w:vAlign w:val="center"/>
          </w:tcPr>
          <w:p w14:paraId="30C6356D" w14:textId="05575A7F" w:rsidR="000C69AE" w:rsidRPr="008D31F5" w:rsidRDefault="000C69AE" w:rsidP="000C69AE">
            <w:pPr>
              <w:spacing w:after="0"/>
              <w:rPr>
                <w:b/>
              </w:rPr>
            </w:pPr>
            <w:r w:rsidRPr="000C69AE">
              <w:rPr>
                <w:b/>
              </w:rPr>
              <w:t>76 Produits financiers</w:t>
            </w:r>
          </w:p>
        </w:tc>
        <w:tc>
          <w:tcPr>
            <w:tcW w:w="2552" w:type="dxa"/>
            <w:shd w:val="clear" w:color="auto" w:fill="auto"/>
          </w:tcPr>
          <w:p w14:paraId="3EFC705D" w14:textId="77777777" w:rsidR="000C69AE" w:rsidRPr="005861D1" w:rsidRDefault="000C69AE" w:rsidP="000C69AE">
            <w:pPr>
              <w:jc w:val="center"/>
            </w:pPr>
          </w:p>
        </w:tc>
      </w:tr>
      <w:tr w:rsidR="000C69AE" w:rsidRPr="005861D1" w14:paraId="484849AC" w14:textId="77777777" w:rsidTr="005D731C">
        <w:trPr>
          <w:trHeight w:val="301"/>
        </w:trPr>
        <w:tc>
          <w:tcPr>
            <w:tcW w:w="2693" w:type="dxa"/>
            <w:shd w:val="clear" w:color="auto" w:fill="auto"/>
            <w:vAlign w:val="center"/>
          </w:tcPr>
          <w:p w14:paraId="4E551AEC" w14:textId="548701B1" w:rsidR="000C69AE" w:rsidRPr="008D31F5" w:rsidRDefault="000C69AE" w:rsidP="000C69AE">
            <w:pPr>
              <w:spacing w:after="0"/>
              <w:rPr>
                <w:b/>
              </w:rPr>
            </w:pPr>
            <w:permStart w:id="1876785155" w:edGrp="everyone" w:colFirst="3" w:colLast="3"/>
            <w:permStart w:id="951810070" w:edGrp="everyone" w:colFirst="1" w:colLast="1"/>
            <w:permEnd w:id="1427902473"/>
            <w:permEnd w:id="1850828335"/>
            <w:r w:rsidRPr="000C69AE">
              <w:rPr>
                <w:b/>
              </w:rPr>
              <w:t>65 Divers (frais de siège)</w:t>
            </w:r>
          </w:p>
        </w:tc>
        <w:tc>
          <w:tcPr>
            <w:tcW w:w="2268" w:type="dxa"/>
            <w:shd w:val="clear" w:color="auto" w:fill="auto"/>
          </w:tcPr>
          <w:p w14:paraId="31F69D96" w14:textId="77777777" w:rsidR="000C69AE" w:rsidRPr="008D31F5" w:rsidRDefault="000C69AE" w:rsidP="002114B7">
            <w:pPr>
              <w:spacing w:after="0"/>
              <w:jc w:val="center"/>
              <w:rPr>
                <w:b/>
              </w:rPr>
            </w:pPr>
          </w:p>
        </w:tc>
        <w:tc>
          <w:tcPr>
            <w:tcW w:w="2835" w:type="dxa"/>
            <w:tcBorders>
              <w:left w:val="single" w:sz="4" w:space="0" w:color="000000"/>
            </w:tcBorders>
            <w:shd w:val="clear" w:color="auto" w:fill="auto"/>
            <w:vAlign w:val="center"/>
          </w:tcPr>
          <w:p w14:paraId="235C09CA" w14:textId="0337708A" w:rsidR="000C69AE" w:rsidRPr="008D31F5" w:rsidRDefault="000C69AE" w:rsidP="000C69AE">
            <w:pPr>
              <w:spacing w:after="0"/>
              <w:rPr>
                <w:b/>
              </w:rPr>
            </w:pPr>
            <w:r w:rsidRPr="000C69AE">
              <w:rPr>
                <w:b/>
              </w:rPr>
              <w:t>77 Produits exceptionnels</w:t>
            </w:r>
          </w:p>
        </w:tc>
        <w:tc>
          <w:tcPr>
            <w:tcW w:w="2552" w:type="dxa"/>
            <w:shd w:val="clear" w:color="auto" w:fill="auto"/>
          </w:tcPr>
          <w:p w14:paraId="1CF04308" w14:textId="77777777" w:rsidR="000C69AE" w:rsidRPr="005861D1" w:rsidRDefault="000C69AE" w:rsidP="000C69AE">
            <w:pPr>
              <w:jc w:val="center"/>
            </w:pPr>
          </w:p>
        </w:tc>
      </w:tr>
      <w:tr w:rsidR="000C69AE" w:rsidRPr="005861D1" w14:paraId="2D4D7D46" w14:textId="77777777" w:rsidTr="005D731C">
        <w:tc>
          <w:tcPr>
            <w:tcW w:w="2693" w:type="dxa"/>
            <w:shd w:val="clear" w:color="auto" w:fill="auto"/>
            <w:vAlign w:val="center"/>
          </w:tcPr>
          <w:p w14:paraId="7C345FC4" w14:textId="17E9DD5E" w:rsidR="000C69AE" w:rsidRPr="000C69AE" w:rsidRDefault="000C69AE" w:rsidP="000C69AE">
            <w:pPr>
              <w:spacing w:after="0"/>
              <w:rPr>
                <w:b/>
              </w:rPr>
            </w:pPr>
            <w:permStart w:id="527781146" w:edGrp="everyone" w:colFirst="3" w:colLast="3"/>
            <w:permStart w:id="1617982977" w:edGrp="everyone" w:colFirst="1" w:colLast="1"/>
            <w:permEnd w:id="1876785155"/>
            <w:permEnd w:id="951810070"/>
            <w:r w:rsidRPr="000C69AE">
              <w:rPr>
                <w:b/>
              </w:rPr>
              <w:t>66 Charges financières</w:t>
            </w:r>
          </w:p>
        </w:tc>
        <w:tc>
          <w:tcPr>
            <w:tcW w:w="2268" w:type="dxa"/>
            <w:shd w:val="clear" w:color="auto" w:fill="auto"/>
          </w:tcPr>
          <w:p w14:paraId="004AD23A" w14:textId="77777777" w:rsidR="000C69AE" w:rsidRPr="008D31F5" w:rsidRDefault="000C69AE" w:rsidP="000C69AE">
            <w:pPr>
              <w:spacing w:after="0"/>
              <w:jc w:val="center"/>
              <w:rPr>
                <w:b/>
              </w:rPr>
            </w:pPr>
          </w:p>
        </w:tc>
        <w:tc>
          <w:tcPr>
            <w:tcW w:w="2835" w:type="dxa"/>
            <w:shd w:val="clear" w:color="auto" w:fill="auto"/>
          </w:tcPr>
          <w:p w14:paraId="41F8A005" w14:textId="77777777" w:rsidR="000C69AE" w:rsidRPr="008D31F5" w:rsidRDefault="000C69AE" w:rsidP="000C69AE">
            <w:pPr>
              <w:spacing w:after="0"/>
              <w:rPr>
                <w:b/>
              </w:rPr>
            </w:pPr>
          </w:p>
        </w:tc>
        <w:tc>
          <w:tcPr>
            <w:tcW w:w="2552" w:type="dxa"/>
            <w:shd w:val="clear" w:color="auto" w:fill="auto"/>
          </w:tcPr>
          <w:p w14:paraId="7A1FB41C" w14:textId="77777777" w:rsidR="000C69AE" w:rsidRPr="005861D1" w:rsidRDefault="000C69AE" w:rsidP="000C69AE">
            <w:pPr>
              <w:jc w:val="center"/>
            </w:pPr>
          </w:p>
        </w:tc>
      </w:tr>
      <w:tr w:rsidR="000C69AE" w:rsidRPr="005861D1" w14:paraId="7273C818" w14:textId="77777777" w:rsidTr="005D731C">
        <w:tc>
          <w:tcPr>
            <w:tcW w:w="2693" w:type="dxa"/>
            <w:shd w:val="clear" w:color="auto" w:fill="auto"/>
            <w:vAlign w:val="center"/>
          </w:tcPr>
          <w:p w14:paraId="23B2DE89" w14:textId="561480CC" w:rsidR="000C69AE" w:rsidRPr="000C69AE" w:rsidRDefault="000C69AE" w:rsidP="000C69AE">
            <w:pPr>
              <w:spacing w:after="0"/>
              <w:rPr>
                <w:b/>
              </w:rPr>
            </w:pPr>
            <w:permStart w:id="714304032" w:edGrp="everyone" w:colFirst="3" w:colLast="3"/>
            <w:permStart w:id="23099710" w:edGrp="everyone" w:colFirst="1" w:colLast="1"/>
            <w:permEnd w:id="527781146"/>
            <w:permEnd w:id="1617982977"/>
            <w:r w:rsidRPr="000C69AE">
              <w:rPr>
                <w:b/>
              </w:rPr>
              <w:t>67 Charges exceptionnelles</w:t>
            </w:r>
          </w:p>
        </w:tc>
        <w:tc>
          <w:tcPr>
            <w:tcW w:w="2268" w:type="dxa"/>
            <w:shd w:val="clear" w:color="auto" w:fill="auto"/>
          </w:tcPr>
          <w:p w14:paraId="200FFE2B" w14:textId="77777777" w:rsidR="000C69AE" w:rsidRPr="008D31F5" w:rsidRDefault="000C69AE" w:rsidP="000C69AE">
            <w:pPr>
              <w:spacing w:after="0"/>
              <w:jc w:val="center"/>
              <w:rPr>
                <w:b/>
              </w:rPr>
            </w:pPr>
          </w:p>
        </w:tc>
        <w:tc>
          <w:tcPr>
            <w:tcW w:w="2835" w:type="dxa"/>
            <w:shd w:val="clear" w:color="auto" w:fill="auto"/>
          </w:tcPr>
          <w:p w14:paraId="20968DA4" w14:textId="77777777" w:rsidR="000C69AE" w:rsidRPr="008D31F5" w:rsidRDefault="000C69AE" w:rsidP="000C69AE">
            <w:pPr>
              <w:spacing w:after="0"/>
              <w:rPr>
                <w:b/>
              </w:rPr>
            </w:pPr>
          </w:p>
        </w:tc>
        <w:tc>
          <w:tcPr>
            <w:tcW w:w="2552" w:type="dxa"/>
            <w:shd w:val="clear" w:color="auto" w:fill="auto"/>
          </w:tcPr>
          <w:p w14:paraId="4AC49422" w14:textId="77777777" w:rsidR="000C69AE" w:rsidRPr="005861D1" w:rsidRDefault="000C69AE" w:rsidP="000C69AE">
            <w:pPr>
              <w:jc w:val="center"/>
            </w:pPr>
          </w:p>
        </w:tc>
      </w:tr>
      <w:tr w:rsidR="000C69AE" w:rsidRPr="005861D1" w14:paraId="701F32CF" w14:textId="77777777" w:rsidTr="005D731C">
        <w:tc>
          <w:tcPr>
            <w:tcW w:w="2693" w:type="dxa"/>
            <w:shd w:val="clear" w:color="auto" w:fill="auto"/>
            <w:vAlign w:val="center"/>
          </w:tcPr>
          <w:p w14:paraId="675D6C8D" w14:textId="77777777" w:rsidR="000C69AE" w:rsidRPr="000C69AE" w:rsidRDefault="000C69AE" w:rsidP="000C69AE">
            <w:pPr>
              <w:spacing w:after="0"/>
              <w:rPr>
                <w:b/>
              </w:rPr>
            </w:pPr>
            <w:permStart w:id="1529027510" w:edGrp="everyone" w:colFirst="3" w:colLast="3"/>
            <w:permStart w:id="1235947352" w:edGrp="everyone" w:colFirst="1" w:colLast="1"/>
            <w:permEnd w:id="714304032"/>
            <w:permEnd w:id="23099710"/>
            <w:r w:rsidRPr="000C69AE">
              <w:rPr>
                <w:b/>
              </w:rPr>
              <w:t xml:space="preserve">68 Dotations </w:t>
            </w:r>
          </w:p>
          <w:p w14:paraId="34293EC9" w14:textId="26494EAD" w:rsidR="000C69AE" w:rsidRPr="008D31F5" w:rsidRDefault="000C69AE" w:rsidP="000C69AE">
            <w:pPr>
              <w:spacing w:after="0"/>
              <w:rPr>
                <w:b/>
              </w:rPr>
            </w:pPr>
          </w:p>
        </w:tc>
        <w:tc>
          <w:tcPr>
            <w:tcW w:w="2268" w:type="dxa"/>
            <w:shd w:val="clear" w:color="auto" w:fill="auto"/>
          </w:tcPr>
          <w:p w14:paraId="2D5A6336" w14:textId="77777777" w:rsidR="000C69AE" w:rsidRPr="008D31F5" w:rsidRDefault="000C69AE" w:rsidP="000C69AE">
            <w:pPr>
              <w:spacing w:after="0"/>
              <w:jc w:val="center"/>
              <w:rPr>
                <w:b/>
              </w:rPr>
            </w:pPr>
          </w:p>
        </w:tc>
        <w:tc>
          <w:tcPr>
            <w:tcW w:w="2835" w:type="dxa"/>
            <w:shd w:val="clear" w:color="auto" w:fill="auto"/>
          </w:tcPr>
          <w:p w14:paraId="6BE9F525" w14:textId="6447161E" w:rsidR="000C69AE" w:rsidRPr="008D31F5" w:rsidRDefault="000C69AE" w:rsidP="000C69AE">
            <w:pPr>
              <w:spacing w:after="0"/>
              <w:rPr>
                <w:b/>
              </w:rPr>
            </w:pPr>
          </w:p>
        </w:tc>
        <w:tc>
          <w:tcPr>
            <w:tcW w:w="2552" w:type="dxa"/>
            <w:shd w:val="clear" w:color="auto" w:fill="auto"/>
          </w:tcPr>
          <w:p w14:paraId="096E8634" w14:textId="77777777" w:rsidR="000C69AE" w:rsidRPr="005861D1" w:rsidRDefault="000C69AE" w:rsidP="000C69AE">
            <w:pPr>
              <w:jc w:val="center"/>
            </w:pPr>
          </w:p>
        </w:tc>
      </w:tr>
      <w:tr w:rsidR="000C69AE" w:rsidRPr="005861D1" w14:paraId="5551F406" w14:textId="77777777" w:rsidTr="005D731C">
        <w:trPr>
          <w:trHeight w:val="529"/>
        </w:trPr>
        <w:tc>
          <w:tcPr>
            <w:tcW w:w="2693" w:type="dxa"/>
            <w:shd w:val="clear" w:color="auto" w:fill="auto"/>
            <w:vAlign w:val="center"/>
          </w:tcPr>
          <w:p w14:paraId="77ED18B2" w14:textId="77777777" w:rsidR="000C69AE" w:rsidRPr="00ED2419" w:rsidRDefault="000C69AE" w:rsidP="000C69AE">
            <w:pPr>
              <w:spacing w:after="0"/>
              <w:jc w:val="right"/>
              <w:rPr>
                <w:b/>
                <w:sz w:val="24"/>
                <w:szCs w:val="24"/>
              </w:rPr>
            </w:pPr>
            <w:permStart w:id="1174559090" w:edGrp="everyone" w:colFirst="0" w:colLast="0"/>
            <w:permStart w:id="1114992842" w:edGrp="everyone" w:colFirst="2" w:colLast="2"/>
            <w:permEnd w:id="1529027510"/>
            <w:permEnd w:id="1235947352"/>
            <w:r w:rsidRPr="00ED2419">
              <w:rPr>
                <w:b/>
                <w:sz w:val="24"/>
                <w:szCs w:val="24"/>
              </w:rPr>
              <w:t>TOTAL</w:t>
            </w:r>
          </w:p>
        </w:tc>
        <w:tc>
          <w:tcPr>
            <w:tcW w:w="2268" w:type="dxa"/>
            <w:shd w:val="clear" w:color="auto" w:fill="auto"/>
            <w:vAlign w:val="center"/>
          </w:tcPr>
          <w:p w14:paraId="5DD95B46" w14:textId="521451A1" w:rsidR="000C69AE" w:rsidRPr="005D731C" w:rsidRDefault="002114B7" w:rsidP="005D731C">
            <w:pPr>
              <w:spacing w:after="0"/>
              <w:jc w:val="right"/>
              <w:rPr>
                <w:b/>
                <w:sz w:val="24"/>
                <w:szCs w:val="24"/>
              </w:rPr>
            </w:pPr>
            <w:permStart w:id="475819382" w:edGrp="everyone"/>
            <w:r>
              <w:rPr>
                <w:b/>
                <w:sz w:val="24"/>
                <w:szCs w:val="24"/>
              </w:rPr>
              <w:t xml:space="preserve">                                 </w:t>
            </w:r>
            <w:permEnd w:id="475819382"/>
            <w:r w:rsidR="005D731C" w:rsidRPr="005D731C">
              <w:rPr>
                <w:b/>
                <w:sz w:val="24"/>
                <w:szCs w:val="24"/>
              </w:rPr>
              <w:t>€</w:t>
            </w:r>
          </w:p>
        </w:tc>
        <w:tc>
          <w:tcPr>
            <w:tcW w:w="2835" w:type="dxa"/>
            <w:shd w:val="clear" w:color="auto" w:fill="auto"/>
            <w:vAlign w:val="center"/>
          </w:tcPr>
          <w:p w14:paraId="768F7AF2" w14:textId="77777777" w:rsidR="000C69AE" w:rsidRPr="00362DE0" w:rsidRDefault="000C69AE" w:rsidP="000C69AE">
            <w:pPr>
              <w:pStyle w:val="Paragraphedeliste"/>
              <w:spacing w:after="0"/>
              <w:jc w:val="right"/>
              <w:rPr>
                <w:b/>
                <w:sz w:val="24"/>
                <w:szCs w:val="24"/>
              </w:rPr>
            </w:pPr>
            <w:r w:rsidRPr="00362DE0">
              <w:rPr>
                <w:b/>
                <w:sz w:val="24"/>
                <w:szCs w:val="24"/>
              </w:rPr>
              <w:t>TOTAL</w:t>
            </w:r>
          </w:p>
        </w:tc>
        <w:tc>
          <w:tcPr>
            <w:tcW w:w="2552" w:type="dxa"/>
            <w:shd w:val="clear" w:color="auto" w:fill="auto"/>
            <w:vAlign w:val="center"/>
          </w:tcPr>
          <w:p w14:paraId="796C930B" w14:textId="73ED30D6" w:rsidR="000C69AE" w:rsidRPr="005D731C" w:rsidRDefault="002114B7" w:rsidP="005D731C">
            <w:pPr>
              <w:spacing w:after="0"/>
              <w:jc w:val="right"/>
              <w:rPr>
                <w:b/>
                <w:sz w:val="24"/>
                <w:szCs w:val="24"/>
              </w:rPr>
            </w:pPr>
            <w:permStart w:id="1443962246" w:edGrp="everyone"/>
            <w:r>
              <w:rPr>
                <w:b/>
                <w:sz w:val="24"/>
                <w:szCs w:val="24"/>
              </w:rPr>
              <w:t xml:space="preserve">                               </w:t>
            </w:r>
            <w:permEnd w:id="1443962246"/>
            <w:r w:rsidR="005D731C" w:rsidRPr="005D731C">
              <w:rPr>
                <w:b/>
                <w:sz w:val="24"/>
                <w:szCs w:val="24"/>
              </w:rPr>
              <w:t>€</w:t>
            </w:r>
          </w:p>
        </w:tc>
      </w:tr>
      <w:permEnd w:id="1174559090"/>
      <w:permEnd w:id="1114992842"/>
    </w:tbl>
    <w:p w14:paraId="5E75A8E0" w14:textId="77777777" w:rsidR="00897EC9" w:rsidRPr="00897EC9" w:rsidRDefault="00897EC9" w:rsidP="00676E93">
      <w:pPr>
        <w:spacing w:after="0"/>
        <w:rPr>
          <w:bCs/>
          <w:iCs/>
          <w:color w:val="000000" w:themeColor="text1"/>
          <w:sz w:val="16"/>
          <w:szCs w:val="16"/>
        </w:rPr>
      </w:pPr>
    </w:p>
    <w:p w14:paraId="2AD6B08C" w14:textId="093FA8AE" w:rsidR="00983AE5" w:rsidRDefault="00983AE5" w:rsidP="008F6DB7">
      <w:pPr>
        <w:pStyle w:val="Corpsdetexte"/>
        <w:spacing w:after="0" w:line="100" w:lineRule="atLeast"/>
        <w:jc w:val="center"/>
        <w:rPr>
          <w:rFonts w:ascii="Calibri" w:hAnsi="Calibri" w:cs="Arial"/>
          <w:sz w:val="20"/>
          <w:szCs w:val="20"/>
        </w:rPr>
      </w:pPr>
    </w:p>
    <w:p w14:paraId="6A36C911" w14:textId="77777777" w:rsidR="00983AE5" w:rsidRPr="002D15D7" w:rsidRDefault="00983AE5" w:rsidP="008F6DB7">
      <w:pPr>
        <w:pStyle w:val="Corpsdetexte"/>
        <w:spacing w:after="0" w:line="100" w:lineRule="atLeast"/>
        <w:jc w:val="center"/>
        <w:rPr>
          <w:rFonts w:ascii="Calibri" w:hAnsi="Calibri" w:cs="Arial"/>
          <w:sz w:val="20"/>
          <w:szCs w:val="20"/>
        </w:rPr>
      </w:pPr>
    </w:p>
    <w:tbl>
      <w:tblPr>
        <w:tblW w:w="9640" w:type="dxa"/>
        <w:tblInd w:w="-654" w:type="dxa"/>
        <w:tblLayout w:type="fixed"/>
        <w:tblCellMar>
          <w:top w:w="55" w:type="dxa"/>
          <w:left w:w="55" w:type="dxa"/>
          <w:bottom w:w="55" w:type="dxa"/>
          <w:right w:w="55" w:type="dxa"/>
        </w:tblCellMar>
        <w:tblLook w:val="0000" w:firstRow="0" w:lastRow="0" w:firstColumn="0" w:lastColumn="0" w:noHBand="0" w:noVBand="0"/>
      </w:tblPr>
      <w:tblGrid>
        <w:gridCol w:w="9640"/>
      </w:tblGrid>
      <w:tr w:rsidR="008F6DB7" w:rsidRPr="00E3537B" w14:paraId="6484F2FE" w14:textId="77777777" w:rsidTr="00345809">
        <w:trPr>
          <w:trHeight w:val="960"/>
        </w:trPr>
        <w:tc>
          <w:tcPr>
            <w:tcW w:w="9640" w:type="dxa"/>
            <w:shd w:val="clear" w:color="auto" w:fill="auto"/>
          </w:tcPr>
          <w:p w14:paraId="269C72E7" w14:textId="77777777" w:rsidR="008F6DB7" w:rsidRPr="005861D1" w:rsidRDefault="008F6DB7" w:rsidP="00085B87">
            <w:pPr>
              <w:pStyle w:val="Corpsdetexte"/>
              <w:tabs>
                <w:tab w:val="left" w:pos="5670"/>
              </w:tabs>
              <w:spacing w:after="0" w:line="360" w:lineRule="auto"/>
              <w:ind w:left="512"/>
              <w:rPr>
                <w:rFonts w:ascii="Calibri" w:hAnsi="Calibri" w:cs="Arial"/>
                <w:b/>
                <w:bCs/>
                <w:color w:val="000000"/>
              </w:rPr>
            </w:pPr>
            <w:r w:rsidRPr="00E3537B">
              <w:rPr>
                <w:rFonts w:ascii="Calibri" w:hAnsi="Calibri"/>
              </w:rPr>
              <w:br w:type="page"/>
            </w:r>
            <w:r>
              <w:rPr>
                <w:rFonts w:ascii="Calibri" w:hAnsi="Calibri" w:cs="Arial"/>
                <w:b/>
                <w:bCs/>
                <w:color w:val="000000"/>
              </w:rPr>
              <w:t xml:space="preserve">Fait à </w:t>
            </w:r>
            <w:permStart w:id="1549737670" w:edGrp="everyone"/>
            <w:r>
              <w:rPr>
                <w:rFonts w:ascii="Calibri" w:hAnsi="Calibri" w:cs="Arial"/>
                <w:b/>
                <w:bCs/>
                <w:color w:val="000000"/>
              </w:rPr>
              <w:t xml:space="preserve">                                                                                </w:t>
            </w:r>
            <w:r w:rsidR="00085B87">
              <w:t xml:space="preserve"> </w:t>
            </w:r>
            <w:permEnd w:id="1549737670"/>
            <w:r>
              <w:rPr>
                <w:rFonts w:ascii="Calibri" w:hAnsi="Calibri" w:cs="Arial"/>
                <w:b/>
                <w:bCs/>
                <w:color w:val="000000"/>
              </w:rPr>
              <w:t>le</w:t>
            </w:r>
            <w:r w:rsidR="00085B87">
              <w:rPr>
                <w:rFonts w:ascii="Calibri" w:hAnsi="Calibri" w:cs="Arial"/>
                <w:b/>
                <w:bCs/>
                <w:color w:val="000000"/>
              </w:rPr>
              <w:t xml:space="preserve"> </w:t>
            </w:r>
            <w:r>
              <w:rPr>
                <w:rFonts w:ascii="Calibri" w:hAnsi="Calibri" w:cs="Arial"/>
                <w:b/>
                <w:bCs/>
                <w:color w:val="000000"/>
              </w:rPr>
              <w:t xml:space="preserve">  </w:t>
            </w:r>
            <w:permStart w:id="642674395" w:edGrp="everyone"/>
            <w:r>
              <w:rPr>
                <w:rFonts w:ascii="Calibri" w:hAnsi="Calibri" w:cs="Arial"/>
                <w:b/>
                <w:bCs/>
                <w:color w:val="000000"/>
              </w:rPr>
              <w:t xml:space="preserve">                                                </w:t>
            </w:r>
          </w:p>
          <w:permEnd w:id="642674395"/>
          <w:p w14:paraId="3815BF02" w14:textId="77777777" w:rsidR="005D731C" w:rsidRDefault="005D731C" w:rsidP="00345809">
            <w:pPr>
              <w:pStyle w:val="Corpsdetexte"/>
              <w:spacing w:after="0" w:line="360" w:lineRule="auto"/>
              <w:ind w:left="512"/>
              <w:rPr>
                <w:rFonts w:ascii="Calibri" w:hAnsi="Calibri" w:cs="Arial"/>
                <w:b/>
                <w:bCs/>
                <w:color w:val="000000"/>
              </w:rPr>
            </w:pPr>
          </w:p>
          <w:p w14:paraId="5AF0D76A" w14:textId="2FF5548F" w:rsidR="008F6DB7" w:rsidRPr="00EF1A8A" w:rsidRDefault="008F6DB7" w:rsidP="00345809">
            <w:pPr>
              <w:pStyle w:val="Corpsdetexte"/>
              <w:spacing w:after="0" w:line="360" w:lineRule="auto"/>
              <w:ind w:left="512"/>
              <w:rPr>
                <w:rFonts w:ascii="Calibri" w:hAnsi="Calibri" w:cs="Arial"/>
                <w:b/>
                <w:bCs/>
                <w:color w:val="000000"/>
              </w:rPr>
            </w:pPr>
            <w:r>
              <w:rPr>
                <w:rFonts w:ascii="Calibri" w:hAnsi="Calibri" w:cs="Arial"/>
                <w:b/>
                <w:bCs/>
                <w:color w:val="000000"/>
              </w:rPr>
              <w:t>Fonction</w:t>
            </w:r>
            <w:r w:rsidR="0077336A">
              <w:rPr>
                <w:rFonts w:ascii="Calibri" w:hAnsi="Calibri" w:cs="Arial"/>
                <w:b/>
                <w:bCs/>
                <w:color w:val="000000"/>
              </w:rPr>
              <w:t xml:space="preserve"> </w:t>
            </w:r>
            <w:r>
              <w:rPr>
                <w:rFonts w:ascii="Calibri" w:hAnsi="Calibri" w:cs="Arial"/>
                <w:b/>
                <w:bCs/>
                <w:color w:val="000000"/>
              </w:rPr>
              <w:t xml:space="preserve">et signature : </w:t>
            </w:r>
            <w:permStart w:id="1856775996" w:edGrp="everyone"/>
            <w:r w:rsidR="002A386D">
              <w:t xml:space="preserve">                                                                                                            </w:t>
            </w:r>
            <w:r w:rsidR="00085B87">
              <w:rPr>
                <w:rFonts w:ascii="Calibri" w:hAnsi="Calibri" w:cs="Arial"/>
                <w:b/>
                <w:bCs/>
                <w:color w:val="000000"/>
              </w:rPr>
              <w:t xml:space="preserve"> </w:t>
            </w:r>
            <w:permEnd w:id="1856775996"/>
          </w:p>
        </w:tc>
      </w:tr>
    </w:tbl>
    <w:p w14:paraId="5B6AF348" w14:textId="77777777" w:rsidR="00C07BC4" w:rsidRDefault="00C07BC4"/>
    <w:p w14:paraId="3103F869" w14:textId="77777777" w:rsidR="0080521B" w:rsidRDefault="0080521B">
      <w:pPr>
        <w:sectPr w:rsidR="0080521B" w:rsidSect="00BF70F5">
          <w:footerReference w:type="default" r:id="rId13"/>
          <w:footerReference w:type="first" r:id="rId14"/>
          <w:pgSz w:w="11906" w:h="16838"/>
          <w:pgMar w:top="284" w:right="737" w:bottom="680" w:left="737" w:header="709" w:footer="284" w:gutter="0"/>
          <w:cols w:space="708"/>
          <w:titlePg/>
          <w:docGrid w:linePitch="360"/>
        </w:sectPr>
      </w:pPr>
    </w:p>
    <w:p w14:paraId="586AAC0F" w14:textId="53F7234D" w:rsidR="005944B4" w:rsidRDefault="005944B4" w:rsidP="00BA3717">
      <w:pPr>
        <w:ind w:right="27"/>
        <w:jc w:val="center"/>
        <w:rPr>
          <w:rFonts w:cs="Arial"/>
          <w:b/>
          <w:w w:val="98"/>
          <w:sz w:val="28"/>
          <w:szCs w:val="28"/>
          <w:u w:val="single"/>
        </w:rPr>
      </w:pPr>
      <w:r w:rsidRPr="00BA3717">
        <w:rPr>
          <w:noProof/>
          <w:u w:val="single"/>
        </w:rPr>
        <w:lastRenderedPageBreak/>
        <w:drawing>
          <wp:anchor distT="0" distB="0" distL="114300" distR="114300" simplePos="0" relativeHeight="251660288" behindDoc="1" locked="0" layoutInCell="1" allowOverlap="1" wp14:anchorId="2C41C4D7" wp14:editId="654EC459">
            <wp:simplePos x="0" y="0"/>
            <wp:positionH relativeFrom="margin">
              <wp:align>center</wp:align>
            </wp:positionH>
            <wp:positionV relativeFrom="paragraph">
              <wp:posOffset>-283210</wp:posOffset>
            </wp:positionV>
            <wp:extent cx="7677150" cy="949960"/>
            <wp:effectExtent l="0" t="0" r="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77150" cy="949960"/>
                    </a:xfrm>
                    <a:prstGeom prst="rect">
                      <a:avLst/>
                    </a:prstGeom>
                  </pic:spPr>
                </pic:pic>
              </a:graphicData>
            </a:graphic>
            <wp14:sizeRelH relativeFrom="page">
              <wp14:pctWidth>0</wp14:pctWidth>
            </wp14:sizeRelH>
            <wp14:sizeRelV relativeFrom="page">
              <wp14:pctHeight>0</wp14:pctHeight>
            </wp14:sizeRelV>
          </wp:anchor>
        </w:drawing>
      </w:r>
    </w:p>
    <w:p w14:paraId="145BC4ED" w14:textId="77777777" w:rsidR="005944B4" w:rsidRDefault="005944B4" w:rsidP="00BA3717">
      <w:pPr>
        <w:ind w:right="27"/>
        <w:jc w:val="center"/>
        <w:rPr>
          <w:rFonts w:cs="Arial"/>
          <w:b/>
          <w:w w:val="98"/>
          <w:sz w:val="28"/>
          <w:szCs w:val="28"/>
          <w:u w:val="single"/>
        </w:rPr>
      </w:pPr>
    </w:p>
    <w:p w14:paraId="53013672" w14:textId="77777777" w:rsidR="005944B4" w:rsidRPr="005944B4" w:rsidRDefault="005944B4" w:rsidP="00BA3717">
      <w:pPr>
        <w:ind w:right="27"/>
        <w:jc w:val="center"/>
        <w:rPr>
          <w:rFonts w:cs="Arial"/>
          <w:bCs/>
          <w:w w:val="98"/>
          <w:sz w:val="20"/>
          <w:szCs w:val="20"/>
        </w:rPr>
      </w:pPr>
    </w:p>
    <w:p w14:paraId="21EA6752" w14:textId="4A484EBB" w:rsidR="0080521B" w:rsidRPr="00BA3717" w:rsidRDefault="0080521B" w:rsidP="00BA3717">
      <w:pPr>
        <w:ind w:right="27"/>
        <w:jc w:val="center"/>
        <w:rPr>
          <w:rFonts w:cs="Arial"/>
          <w:b/>
          <w:w w:val="98"/>
          <w:sz w:val="28"/>
          <w:szCs w:val="28"/>
          <w:u w:val="single"/>
        </w:rPr>
      </w:pPr>
      <w:r w:rsidRPr="00BA3717">
        <w:rPr>
          <w:rFonts w:cs="Arial"/>
          <w:b/>
          <w:w w:val="98"/>
          <w:sz w:val="28"/>
          <w:szCs w:val="28"/>
          <w:u w:val="single"/>
        </w:rPr>
        <w:t xml:space="preserve">PLAN DE FINANCEMENT PREVISIONNEL </w:t>
      </w:r>
      <w:r w:rsidR="001A1281" w:rsidRPr="00BA3717">
        <w:rPr>
          <w:rFonts w:cs="Arial"/>
          <w:b/>
          <w:w w:val="98"/>
          <w:sz w:val="28"/>
          <w:szCs w:val="28"/>
          <w:u w:val="single"/>
        </w:rPr>
        <w:t>–</w:t>
      </w:r>
      <w:r w:rsidR="00545E52" w:rsidRPr="00BA3717">
        <w:rPr>
          <w:rFonts w:cs="Arial"/>
          <w:b/>
          <w:w w:val="98"/>
          <w:sz w:val="28"/>
          <w:szCs w:val="28"/>
          <w:u w:val="single"/>
        </w:rPr>
        <w:t xml:space="preserve"> INVESTISSEMENT</w:t>
      </w:r>
    </w:p>
    <w:p w14:paraId="7FA5146A" w14:textId="77777777" w:rsidR="001A1281" w:rsidRPr="001A1281" w:rsidRDefault="001A1281" w:rsidP="0080521B">
      <w:pPr>
        <w:spacing w:after="0" w:line="240" w:lineRule="auto"/>
        <w:jc w:val="center"/>
        <w:rPr>
          <w:rFonts w:cs="Arial"/>
          <w:b/>
          <w:w w:val="98"/>
          <w:sz w:val="16"/>
          <w:szCs w:val="16"/>
        </w:rPr>
      </w:pPr>
    </w:p>
    <w:p w14:paraId="32F0F1CE" w14:textId="2BFC188B" w:rsidR="0080521B" w:rsidRPr="00955BFE" w:rsidRDefault="0080521B" w:rsidP="00955BFE">
      <w:pPr>
        <w:spacing w:after="0" w:line="220" w:lineRule="exact"/>
        <w:ind w:left="-45"/>
        <w:rPr>
          <w:rFonts w:cs="Arial"/>
          <w:b/>
          <w:bCs/>
          <w:color w:val="000000"/>
          <w:w w:val="98"/>
          <w:u w:val="single"/>
        </w:rPr>
      </w:pPr>
      <w:r w:rsidRPr="00955BFE">
        <w:rPr>
          <w:rFonts w:cs="Arial"/>
          <w:color w:val="000000"/>
          <w:w w:val="98"/>
        </w:rPr>
        <w:t xml:space="preserve">Le plan de financement doit être </w:t>
      </w:r>
      <w:r w:rsidRPr="00955BFE">
        <w:rPr>
          <w:rFonts w:cs="Arial"/>
          <w:b/>
          <w:bCs/>
          <w:color w:val="000000"/>
          <w:w w:val="98"/>
          <w:u w:val="single"/>
        </w:rPr>
        <w:t>équilibré, présenté H</w:t>
      </w:r>
      <w:r w:rsidR="00073D1A" w:rsidRPr="00955BFE">
        <w:rPr>
          <w:rFonts w:cs="Arial"/>
          <w:b/>
          <w:bCs/>
          <w:color w:val="000000"/>
          <w:w w:val="98"/>
          <w:u w:val="single"/>
        </w:rPr>
        <w:t xml:space="preserve">ors </w:t>
      </w:r>
      <w:r w:rsidRPr="00955BFE">
        <w:rPr>
          <w:rFonts w:cs="Arial"/>
          <w:b/>
          <w:bCs/>
          <w:color w:val="000000"/>
          <w:w w:val="98"/>
          <w:u w:val="single"/>
        </w:rPr>
        <w:t>T</w:t>
      </w:r>
      <w:r w:rsidR="00073D1A" w:rsidRPr="00955BFE">
        <w:rPr>
          <w:rFonts w:cs="Arial"/>
          <w:b/>
          <w:bCs/>
          <w:color w:val="000000"/>
          <w:w w:val="98"/>
          <w:u w:val="single"/>
        </w:rPr>
        <w:t>axes (HT)</w:t>
      </w:r>
      <w:r w:rsidRPr="00955BFE">
        <w:rPr>
          <w:rFonts w:cs="Arial"/>
          <w:b/>
          <w:bCs/>
          <w:color w:val="000000"/>
          <w:w w:val="98"/>
          <w:u w:val="single"/>
        </w:rPr>
        <w:t xml:space="preserve"> pour les collectivités </w:t>
      </w:r>
      <w:r w:rsidR="00955BFE" w:rsidRPr="00955BFE">
        <w:rPr>
          <w:rFonts w:cs="Arial"/>
          <w:b/>
          <w:bCs/>
          <w:color w:val="000000"/>
          <w:w w:val="98"/>
          <w:u w:val="single"/>
        </w:rPr>
        <w:t xml:space="preserve">territoriales </w:t>
      </w:r>
      <w:r w:rsidRPr="00955BFE">
        <w:rPr>
          <w:rFonts w:cs="Arial"/>
          <w:b/>
          <w:bCs/>
          <w:color w:val="000000"/>
          <w:w w:val="98"/>
          <w:u w:val="single"/>
        </w:rPr>
        <w:t>et T</w:t>
      </w:r>
      <w:r w:rsidR="00073D1A" w:rsidRPr="00955BFE">
        <w:rPr>
          <w:rFonts w:cs="Arial"/>
          <w:b/>
          <w:bCs/>
          <w:color w:val="000000"/>
          <w:w w:val="98"/>
          <w:u w:val="single"/>
        </w:rPr>
        <w:t xml:space="preserve">outes </w:t>
      </w:r>
      <w:r w:rsidRPr="00955BFE">
        <w:rPr>
          <w:rFonts w:cs="Arial"/>
          <w:b/>
          <w:bCs/>
          <w:color w:val="000000"/>
          <w:w w:val="98"/>
          <w:u w:val="single"/>
        </w:rPr>
        <w:t>T</w:t>
      </w:r>
      <w:r w:rsidR="00073D1A" w:rsidRPr="00955BFE">
        <w:rPr>
          <w:rFonts w:cs="Arial"/>
          <w:b/>
          <w:bCs/>
          <w:color w:val="000000"/>
          <w:w w:val="98"/>
          <w:u w:val="single"/>
        </w:rPr>
        <w:t xml:space="preserve">axes </w:t>
      </w:r>
      <w:r w:rsidRPr="00955BFE">
        <w:rPr>
          <w:rFonts w:cs="Arial"/>
          <w:b/>
          <w:bCs/>
          <w:color w:val="000000"/>
          <w:w w:val="98"/>
          <w:u w:val="single"/>
        </w:rPr>
        <w:t>C</w:t>
      </w:r>
      <w:r w:rsidR="00073D1A" w:rsidRPr="00955BFE">
        <w:rPr>
          <w:rFonts w:cs="Arial"/>
          <w:b/>
          <w:bCs/>
          <w:color w:val="000000"/>
          <w:w w:val="98"/>
          <w:u w:val="single"/>
        </w:rPr>
        <w:t>omprises (TTC)</w:t>
      </w:r>
      <w:r w:rsidRPr="00955BFE">
        <w:rPr>
          <w:rFonts w:cs="Arial"/>
          <w:b/>
          <w:bCs/>
          <w:color w:val="000000"/>
          <w:w w:val="98"/>
          <w:u w:val="single"/>
        </w:rPr>
        <w:t xml:space="preserve"> pour les association</w:t>
      </w:r>
      <w:r w:rsidR="00545E52" w:rsidRPr="00955BFE">
        <w:rPr>
          <w:rFonts w:cs="Arial"/>
          <w:b/>
          <w:bCs/>
          <w:color w:val="000000"/>
          <w:w w:val="98"/>
          <w:u w:val="single"/>
        </w:rPr>
        <w:t>s</w:t>
      </w:r>
      <w:r w:rsidR="00955BFE">
        <w:rPr>
          <w:rFonts w:cs="Arial"/>
          <w:b/>
          <w:bCs/>
          <w:color w:val="000000"/>
          <w:w w:val="98"/>
          <w:u w:val="single"/>
        </w:rPr>
        <w:t xml:space="preserve"> </w:t>
      </w:r>
      <w:r w:rsidR="00545E52" w:rsidRPr="00955BFE">
        <w:rPr>
          <w:rFonts w:cs="Arial"/>
          <w:b/>
          <w:bCs/>
          <w:color w:val="000000"/>
          <w:w w:val="98"/>
          <w:u w:val="single"/>
        </w:rPr>
        <w:t>et entreprises</w:t>
      </w:r>
    </w:p>
    <w:p w14:paraId="6079357D" w14:textId="77777777" w:rsidR="0080521B" w:rsidRPr="00A304AA" w:rsidRDefault="0080521B" w:rsidP="0080521B">
      <w:pPr>
        <w:spacing w:after="0" w:line="220" w:lineRule="exact"/>
        <w:ind w:left="-45"/>
        <w:jc w:val="both"/>
        <w:rPr>
          <w:rFonts w:cs="Arial"/>
          <w:color w:val="000000"/>
          <w:sz w:val="12"/>
          <w:szCs w:val="12"/>
        </w:rPr>
      </w:pPr>
    </w:p>
    <w:tbl>
      <w:tblPr>
        <w:tblW w:w="15735" w:type="dxa"/>
        <w:tblInd w:w="-285" w:type="dxa"/>
        <w:tblLayout w:type="fixed"/>
        <w:tblCellMar>
          <w:top w:w="55" w:type="dxa"/>
          <w:left w:w="55" w:type="dxa"/>
          <w:bottom w:w="55" w:type="dxa"/>
          <w:right w:w="55" w:type="dxa"/>
        </w:tblCellMar>
        <w:tblLook w:val="0000" w:firstRow="0" w:lastRow="0" w:firstColumn="0" w:lastColumn="0" w:noHBand="0" w:noVBand="0"/>
      </w:tblPr>
      <w:tblGrid>
        <w:gridCol w:w="2976"/>
        <w:gridCol w:w="2127"/>
        <w:gridCol w:w="2126"/>
        <w:gridCol w:w="2835"/>
        <w:gridCol w:w="5671"/>
      </w:tblGrid>
      <w:tr w:rsidR="001A1281" w:rsidRPr="00E90EB9" w14:paraId="6F1A0E5F" w14:textId="77777777" w:rsidTr="001A1281">
        <w:trPr>
          <w:trHeight w:val="553"/>
        </w:trPr>
        <w:tc>
          <w:tcPr>
            <w:tcW w:w="7229" w:type="dxa"/>
            <w:gridSpan w:val="3"/>
            <w:tcBorders>
              <w:top w:val="single" w:sz="1" w:space="0" w:color="000000"/>
              <w:left w:val="single" w:sz="1" w:space="0" w:color="000000"/>
              <w:bottom w:val="single" w:sz="1" w:space="0" w:color="000000"/>
            </w:tcBorders>
            <w:shd w:val="clear" w:color="auto" w:fill="CFE7F5"/>
          </w:tcPr>
          <w:p w14:paraId="382E142F" w14:textId="77777777" w:rsidR="001A1281" w:rsidRPr="006C1BCA" w:rsidRDefault="001A1281" w:rsidP="000E1977">
            <w:pPr>
              <w:pStyle w:val="Contenudetableau"/>
              <w:jc w:val="center"/>
              <w:rPr>
                <w:rFonts w:asciiTheme="minorHAnsi" w:hAnsiTheme="minorHAnsi" w:cs="Arial"/>
                <w:b/>
              </w:rPr>
            </w:pPr>
            <w:r w:rsidRPr="006C1BCA">
              <w:rPr>
                <w:rFonts w:asciiTheme="minorHAnsi" w:hAnsiTheme="minorHAnsi" w:cs="Arial"/>
                <w:b/>
              </w:rPr>
              <w:t>COUT</w:t>
            </w:r>
          </w:p>
        </w:tc>
        <w:tc>
          <w:tcPr>
            <w:tcW w:w="8506" w:type="dxa"/>
            <w:gridSpan w:val="2"/>
            <w:tcBorders>
              <w:top w:val="single" w:sz="1" w:space="0" w:color="000000"/>
              <w:left w:val="single" w:sz="1" w:space="0" w:color="000000"/>
              <w:bottom w:val="single" w:sz="2" w:space="0" w:color="000000"/>
              <w:right w:val="single" w:sz="1" w:space="0" w:color="000000"/>
            </w:tcBorders>
            <w:shd w:val="clear" w:color="auto" w:fill="CFE7F5"/>
          </w:tcPr>
          <w:p w14:paraId="5AC9143B" w14:textId="77777777" w:rsidR="001A1281" w:rsidRPr="006C1BCA" w:rsidRDefault="001A1281" w:rsidP="000E1977">
            <w:pPr>
              <w:pStyle w:val="Contenudetableau"/>
              <w:jc w:val="center"/>
              <w:rPr>
                <w:rFonts w:asciiTheme="minorHAnsi" w:hAnsiTheme="minorHAnsi"/>
                <w:b/>
              </w:rPr>
            </w:pPr>
            <w:r w:rsidRPr="006C1BCA">
              <w:rPr>
                <w:rFonts w:asciiTheme="minorHAnsi" w:hAnsiTheme="minorHAnsi" w:cs="Arial"/>
                <w:b/>
              </w:rPr>
              <w:t>FINANCEMENT</w:t>
            </w:r>
          </w:p>
        </w:tc>
      </w:tr>
      <w:tr w:rsidR="001A1281" w:rsidRPr="00E90EB9" w14:paraId="239EE80B" w14:textId="77777777" w:rsidTr="001A1281">
        <w:trPr>
          <w:trHeight w:val="410"/>
        </w:trPr>
        <w:tc>
          <w:tcPr>
            <w:tcW w:w="2976" w:type="dxa"/>
            <w:tcBorders>
              <w:top w:val="single" w:sz="1" w:space="0" w:color="000000"/>
              <w:left w:val="single" w:sz="1" w:space="0" w:color="000000"/>
              <w:bottom w:val="single" w:sz="1" w:space="0" w:color="000000"/>
              <w:right w:val="outset" w:sz="6" w:space="0" w:color="000000"/>
            </w:tcBorders>
            <w:shd w:val="thinDiagStripe" w:color="auto" w:fill="auto"/>
          </w:tcPr>
          <w:p w14:paraId="66A96048" w14:textId="77777777" w:rsidR="001A1281" w:rsidRPr="00A304AA" w:rsidRDefault="001A1281" w:rsidP="000E1977">
            <w:pPr>
              <w:snapToGrid w:val="0"/>
              <w:rPr>
                <w:sz w:val="20"/>
                <w:szCs w:val="20"/>
              </w:rPr>
            </w:pP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0ADF89C5" w14:textId="77777777" w:rsidR="001A1281" w:rsidRPr="00BA41FA" w:rsidRDefault="001A1281" w:rsidP="000E1977">
            <w:pPr>
              <w:pStyle w:val="Contenudetableau"/>
              <w:tabs>
                <w:tab w:val="left" w:leader="dot" w:pos="1134"/>
              </w:tabs>
              <w:jc w:val="center"/>
              <w:rPr>
                <w:rFonts w:asciiTheme="minorHAnsi" w:hAnsiTheme="minorHAnsi" w:cs="Arial"/>
                <w:b/>
                <w:sz w:val="22"/>
                <w:szCs w:val="22"/>
              </w:rPr>
            </w:pPr>
            <w:r>
              <w:rPr>
                <w:rFonts w:asciiTheme="minorHAnsi" w:hAnsiTheme="minorHAnsi" w:cs="Arial"/>
                <w:b/>
                <w:sz w:val="22"/>
                <w:szCs w:val="22"/>
              </w:rPr>
              <w:t xml:space="preserve"> € </w:t>
            </w:r>
            <w:r w:rsidRPr="00BA41FA">
              <w:rPr>
                <w:rFonts w:asciiTheme="minorHAnsi" w:hAnsiTheme="minorHAnsi" w:cs="Arial"/>
                <w:b/>
                <w:sz w:val="22"/>
                <w:szCs w:val="22"/>
              </w:rPr>
              <w:t xml:space="preserve">HT </w:t>
            </w:r>
          </w:p>
          <w:p w14:paraId="3CB4F55A" w14:textId="77777777" w:rsidR="001A1281" w:rsidRPr="00BA41FA" w:rsidRDefault="001A1281" w:rsidP="000E1977">
            <w:pPr>
              <w:pStyle w:val="Contenudetableau"/>
              <w:tabs>
                <w:tab w:val="left" w:leader="dot" w:pos="1134"/>
              </w:tabs>
              <w:jc w:val="center"/>
              <w:rPr>
                <w:rFonts w:asciiTheme="minorHAnsi" w:hAnsiTheme="minorHAnsi" w:cs="Arial"/>
                <w:b/>
                <w:i/>
                <w:sz w:val="20"/>
                <w:szCs w:val="20"/>
              </w:rPr>
            </w:pPr>
            <w:r w:rsidRPr="00BA41FA">
              <w:rPr>
                <w:rFonts w:asciiTheme="minorHAnsi" w:hAnsiTheme="minorHAnsi" w:cs="Arial"/>
                <w:b/>
                <w:i/>
                <w:sz w:val="20"/>
                <w:szCs w:val="20"/>
              </w:rPr>
              <w:t>pour les collectivités</w:t>
            </w:r>
          </w:p>
        </w:tc>
        <w:tc>
          <w:tcPr>
            <w:tcW w:w="2126" w:type="dxa"/>
            <w:tcBorders>
              <w:top w:val="single" w:sz="1" w:space="0" w:color="000000"/>
              <w:left w:val="thinThickThinMediumGap" w:sz="24" w:space="0" w:color="000000"/>
              <w:bottom w:val="single" w:sz="1" w:space="0" w:color="000000"/>
              <w:right w:val="single" w:sz="2" w:space="0" w:color="000000"/>
            </w:tcBorders>
            <w:shd w:val="clear" w:color="auto" w:fill="auto"/>
          </w:tcPr>
          <w:p w14:paraId="05354CAC" w14:textId="77777777" w:rsidR="001A1281" w:rsidRPr="00BA41FA" w:rsidRDefault="001A1281" w:rsidP="000E1977">
            <w:pPr>
              <w:pStyle w:val="Contenudetableau"/>
              <w:tabs>
                <w:tab w:val="left" w:leader="dot" w:pos="1134"/>
              </w:tabs>
              <w:jc w:val="center"/>
              <w:rPr>
                <w:rFonts w:asciiTheme="minorHAnsi" w:hAnsiTheme="minorHAnsi" w:cs="Arial"/>
                <w:b/>
                <w:sz w:val="22"/>
                <w:szCs w:val="22"/>
              </w:rPr>
            </w:pPr>
            <w:r>
              <w:rPr>
                <w:rFonts w:asciiTheme="minorHAnsi" w:hAnsiTheme="minorHAnsi" w:cs="Arial"/>
                <w:b/>
                <w:sz w:val="22"/>
                <w:szCs w:val="22"/>
              </w:rPr>
              <w:t xml:space="preserve">€ </w:t>
            </w:r>
            <w:r w:rsidRPr="00BA41FA">
              <w:rPr>
                <w:rFonts w:asciiTheme="minorHAnsi" w:hAnsiTheme="minorHAnsi" w:cs="Arial"/>
                <w:b/>
                <w:sz w:val="22"/>
                <w:szCs w:val="22"/>
              </w:rPr>
              <w:t xml:space="preserve">TTC </w:t>
            </w:r>
          </w:p>
          <w:p w14:paraId="4DC17B66" w14:textId="77777777" w:rsidR="001A1281" w:rsidRDefault="001A1281" w:rsidP="000E1977">
            <w:pPr>
              <w:pStyle w:val="Contenudetableau"/>
              <w:tabs>
                <w:tab w:val="left" w:leader="dot" w:pos="1134"/>
              </w:tabs>
              <w:jc w:val="center"/>
              <w:rPr>
                <w:rFonts w:asciiTheme="minorHAnsi" w:hAnsiTheme="minorHAnsi" w:cs="Arial"/>
                <w:b/>
                <w:i/>
                <w:sz w:val="20"/>
                <w:szCs w:val="20"/>
              </w:rPr>
            </w:pPr>
            <w:r w:rsidRPr="00BA41FA">
              <w:rPr>
                <w:rFonts w:asciiTheme="minorHAnsi" w:hAnsiTheme="minorHAnsi" w:cs="Arial"/>
                <w:b/>
                <w:i/>
                <w:sz w:val="20"/>
                <w:szCs w:val="20"/>
              </w:rPr>
              <w:t>pour les associations</w:t>
            </w:r>
            <w:r>
              <w:rPr>
                <w:rFonts w:asciiTheme="minorHAnsi" w:hAnsiTheme="minorHAnsi" w:cs="Arial"/>
                <w:b/>
                <w:i/>
                <w:sz w:val="20"/>
                <w:szCs w:val="20"/>
              </w:rPr>
              <w:t xml:space="preserve"> </w:t>
            </w:r>
          </w:p>
          <w:p w14:paraId="68CB2731" w14:textId="111E2D6D" w:rsidR="001A1281" w:rsidRPr="00BA41FA" w:rsidRDefault="001A1281" w:rsidP="000E1977">
            <w:pPr>
              <w:pStyle w:val="Contenudetableau"/>
              <w:tabs>
                <w:tab w:val="left" w:leader="dot" w:pos="1134"/>
              </w:tabs>
              <w:jc w:val="center"/>
              <w:rPr>
                <w:rFonts w:asciiTheme="minorHAnsi" w:hAnsiTheme="minorHAnsi" w:cs="Arial"/>
                <w:b/>
                <w:i/>
                <w:sz w:val="20"/>
                <w:szCs w:val="20"/>
              </w:rPr>
            </w:pPr>
            <w:r>
              <w:rPr>
                <w:rFonts w:asciiTheme="minorHAnsi" w:hAnsiTheme="minorHAnsi" w:cs="Arial"/>
                <w:b/>
                <w:i/>
                <w:sz w:val="20"/>
                <w:szCs w:val="20"/>
              </w:rPr>
              <w:t>et entreprises</w:t>
            </w:r>
          </w:p>
        </w:tc>
        <w:tc>
          <w:tcPr>
            <w:tcW w:w="2835" w:type="dxa"/>
            <w:tcBorders>
              <w:top w:val="single" w:sz="2" w:space="0" w:color="000000"/>
              <w:left w:val="single" w:sz="2" w:space="0" w:color="000000"/>
              <w:bottom w:val="single" w:sz="2" w:space="0" w:color="000000"/>
              <w:right w:val="single" w:sz="2" w:space="0" w:color="000000"/>
            </w:tcBorders>
            <w:shd w:val="thinDiagStripe" w:color="auto" w:fill="auto"/>
          </w:tcPr>
          <w:p w14:paraId="54AB724B" w14:textId="77777777" w:rsidR="001A1281" w:rsidRPr="00A304AA" w:rsidRDefault="001A1281" w:rsidP="000E1977">
            <w:pPr>
              <w:pStyle w:val="Contenudetableau"/>
              <w:snapToGrid w:val="0"/>
              <w:rPr>
                <w:rFonts w:asciiTheme="minorHAnsi" w:hAnsiTheme="minorHAnsi" w:cs="Arial"/>
                <w:sz w:val="20"/>
                <w:szCs w:val="20"/>
              </w:rPr>
            </w:pPr>
          </w:p>
        </w:tc>
        <w:tc>
          <w:tcPr>
            <w:tcW w:w="5671" w:type="dxa"/>
            <w:tcBorders>
              <w:top w:val="single" w:sz="2" w:space="0" w:color="000000"/>
              <w:left w:val="single" w:sz="2" w:space="0" w:color="000000"/>
              <w:bottom w:val="single" w:sz="2" w:space="0" w:color="000000"/>
              <w:right w:val="single" w:sz="2" w:space="0" w:color="000000"/>
            </w:tcBorders>
            <w:shd w:val="thinDiagStripe" w:color="auto" w:fill="auto"/>
          </w:tcPr>
          <w:p w14:paraId="504C8BE0" w14:textId="77777777" w:rsidR="001A1281" w:rsidRPr="00A304AA" w:rsidRDefault="001A1281" w:rsidP="000E1977">
            <w:pPr>
              <w:pStyle w:val="Contenudetableau"/>
              <w:snapToGrid w:val="0"/>
              <w:rPr>
                <w:rFonts w:asciiTheme="minorHAnsi" w:hAnsiTheme="minorHAnsi" w:cs="Arial"/>
                <w:sz w:val="20"/>
                <w:szCs w:val="20"/>
              </w:rPr>
            </w:pPr>
          </w:p>
        </w:tc>
      </w:tr>
      <w:tr w:rsidR="001A1281" w:rsidRPr="00E90EB9" w14:paraId="2B8F601D" w14:textId="77777777" w:rsidTr="001A1281">
        <w:trPr>
          <w:trHeight w:val="414"/>
        </w:trPr>
        <w:tc>
          <w:tcPr>
            <w:tcW w:w="2976" w:type="dxa"/>
            <w:tcBorders>
              <w:left w:val="single" w:sz="1" w:space="0" w:color="000000"/>
              <w:bottom w:val="single" w:sz="1" w:space="0" w:color="000000"/>
              <w:right w:val="outset" w:sz="6" w:space="0" w:color="000000"/>
            </w:tcBorders>
            <w:shd w:val="clear" w:color="auto" w:fill="auto"/>
          </w:tcPr>
          <w:p w14:paraId="74940E3A" w14:textId="77777777" w:rsidR="001A1281" w:rsidRPr="00A304AA" w:rsidRDefault="001A1281" w:rsidP="000E1977">
            <w:pPr>
              <w:rPr>
                <w:rFonts w:cs="Arial"/>
                <w:sz w:val="20"/>
                <w:szCs w:val="20"/>
              </w:rPr>
            </w:pPr>
            <w:permStart w:id="970340366" w:edGrp="everyone" w:colFirst="1" w:colLast="1"/>
            <w:permStart w:id="588010638" w:edGrp="everyone" w:colFirst="2" w:colLast="2"/>
            <w:permStart w:id="1309818515" w:edGrp="everyone" w:colFirst="4" w:colLast="4"/>
            <w:r w:rsidRPr="00A304AA">
              <w:rPr>
                <w:rFonts w:cs="Arial"/>
                <w:sz w:val="20"/>
                <w:szCs w:val="20"/>
              </w:rPr>
              <w:t>Travaux</w:t>
            </w:r>
          </w:p>
        </w:tc>
        <w:tc>
          <w:tcPr>
            <w:tcW w:w="2127" w:type="dxa"/>
            <w:tcBorders>
              <w:top w:val="single" w:sz="2" w:space="0" w:color="000000"/>
              <w:left w:val="outset" w:sz="6" w:space="0" w:color="000000"/>
              <w:bottom w:val="outset" w:sz="6" w:space="0" w:color="000000"/>
              <w:right w:val="thinThickThinMediumGap" w:sz="24" w:space="0" w:color="000000"/>
            </w:tcBorders>
            <w:shd w:val="clear" w:color="auto" w:fill="auto"/>
          </w:tcPr>
          <w:p w14:paraId="6EF2B0CB"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126" w:type="dxa"/>
            <w:tcBorders>
              <w:top w:val="single" w:sz="2" w:space="0" w:color="000000"/>
              <w:left w:val="thinThickThinMediumGap" w:sz="24" w:space="0" w:color="000000"/>
              <w:bottom w:val="single" w:sz="1" w:space="0" w:color="000000"/>
            </w:tcBorders>
            <w:shd w:val="clear" w:color="auto" w:fill="auto"/>
          </w:tcPr>
          <w:p w14:paraId="6F7540F9"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835" w:type="dxa"/>
            <w:tcBorders>
              <w:top w:val="single" w:sz="2" w:space="0" w:color="000000"/>
              <w:left w:val="single" w:sz="1" w:space="0" w:color="000000"/>
              <w:bottom w:val="single" w:sz="1" w:space="0" w:color="000000"/>
            </w:tcBorders>
            <w:shd w:val="clear" w:color="auto" w:fill="auto"/>
          </w:tcPr>
          <w:p w14:paraId="004A7996" w14:textId="122CAD4E" w:rsidR="001A1281" w:rsidRPr="00A304AA" w:rsidRDefault="001A1281" w:rsidP="000E1977">
            <w:pPr>
              <w:pStyle w:val="Contenudetableau"/>
              <w:snapToGrid w:val="0"/>
              <w:rPr>
                <w:rFonts w:asciiTheme="minorHAnsi" w:hAnsiTheme="minorHAnsi" w:cs="Arial"/>
                <w:sz w:val="20"/>
                <w:szCs w:val="20"/>
              </w:rPr>
            </w:pPr>
            <w:r w:rsidRPr="00A304AA">
              <w:rPr>
                <w:rFonts w:asciiTheme="minorHAnsi" w:hAnsiTheme="minorHAnsi" w:cs="Arial"/>
                <w:sz w:val="20"/>
                <w:szCs w:val="20"/>
              </w:rPr>
              <w:t xml:space="preserve">Apport du demandeur </w:t>
            </w:r>
          </w:p>
        </w:tc>
        <w:tc>
          <w:tcPr>
            <w:tcW w:w="5671" w:type="dxa"/>
            <w:tcBorders>
              <w:top w:val="single" w:sz="2" w:space="0" w:color="000000"/>
              <w:left w:val="single" w:sz="1" w:space="0" w:color="000000"/>
              <w:bottom w:val="single" w:sz="1" w:space="0" w:color="000000"/>
              <w:right w:val="single" w:sz="1" w:space="0" w:color="000000"/>
            </w:tcBorders>
            <w:shd w:val="clear" w:color="auto" w:fill="auto"/>
          </w:tcPr>
          <w:p w14:paraId="44271CF9" w14:textId="77777777" w:rsidR="001A1281" w:rsidRPr="00A304AA" w:rsidRDefault="001A1281" w:rsidP="000E1977">
            <w:pPr>
              <w:pStyle w:val="Contenudetableau"/>
              <w:tabs>
                <w:tab w:val="left" w:leader="dot" w:pos="1134"/>
              </w:tabs>
              <w:snapToGrid w:val="0"/>
              <w:jc w:val="center"/>
              <w:rPr>
                <w:rFonts w:asciiTheme="minorHAnsi" w:hAnsiTheme="minorHAnsi"/>
                <w:sz w:val="20"/>
                <w:szCs w:val="20"/>
              </w:rPr>
            </w:pPr>
          </w:p>
        </w:tc>
      </w:tr>
      <w:tr w:rsidR="001A1281" w:rsidRPr="00E90EB9" w14:paraId="32E95039" w14:textId="77777777" w:rsidTr="001A1281">
        <w:trPr>
          <w:trHeight w:val="238"/>
        </w:trPr>
        <w:tc>
          <w:tcPr>
            <w:tcW w:w="2976" w:type="dxa"/>
            <w:tcBorders>
              <w:left w:val="single" w:sz="1" w:space="0" w:color="000000"/>
              <w:bottom w:val="single" w:sz="1" w:space="0" w:color="000000"/>
              <w:right w:val="outset" w:sz="6" w:space="0" w:color="000000"/>
            </w:tcBorders>
            <w:shd w:val="clear" w:color="auto" w:fill="auto"/>
          </w:tcPr>
          <w:p w14:paraId="2AF98165" w14:textId="12A7D8DD" w:rsidR="001A1281" w:rsidRPr="00A304AA" w:rsidRDefault="001A1281" w:rsidP="000E1977">
            <w:pPr>
              <w:pStyle w:val="Contenudetableau"/>
              <w:rPr>
                <w:rFonts w:asciiTheme="minorHAnsi" w:hAnsiTheme="minorHAnsi" w:cs="Arial"/>
                <w:sz w:val="20"/>
                <w:szCs w:val="20"/>
              </w:rPr>
            </w:pPr>
            <w:permStart w:id="1399783495" w:edGrp="everyone" w:colFirst="1" w:colLast="1"/>
            <w:permStart w:id="1914060790" w:edGrp="everyone" w:colFirst="2" w:colLast="2"/>
            <w:permStart w:id="2107659929" w:edGrp="everyone" w:colFirst="4" w:colLast="4"/>
            <w:permEnd w:id="970340366"/>
            <w:permEnd w:id="588010638"/>
            <w:permEnd w:id="1309818515"/>
            <w:r w:rsidRPr="00A304AA">
              <w:rPr>
                <w:rFonts w:asciiTheme="minorHAnsi" w:hAnsiTheme="minorHAnsi" w:cs="Arial"/>
                <w:sz w:val="20"/>
                <w:szCs w:val="20"/>
              </w:rPr>
              <w:t xml:space="preserve">Equipement </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40E5C0A8"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491CB304"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6D0C6CF4" w14:textId="77777777" w:rsidR="001A1281" w:rsidRPr="00A304AA" w:rsidRDefault="001A1281" w:rsidP="000E1977">
            <w:pPr>
              <w:rPr>
                <w:rFonts w:cs="Arial"/>
                <w:sz w:val="20"/>
                <w:szCs w:val="20"/>
              </w:rPr>
            </w:pPr>
            <w:r w:rsidRPr="00A304AA">
              <w:rPr>
                <w:rFonts w:cs="Arial"/>
                <w:sz w:val="20"/>
                <w:szCs w:val="20"/>
              </w:rPr>
              <w:t>Subvention Etat</w:t>
            </w:r>
          </w:p>
        </w:tc>
        <w:tc>
          <w:tcPr>
            <w:tcW w:w="5671" w:type="dxa"/>
            <w:tcBorders>
              <w:left w:val="single" w:sz="1" w:space="0" w:color="000000"/>
              <w:bottom w:val="single" w:sz="1" w:space="0" w:color="000000"/>
              <w:right w:val="single" w:sz="1" w:space="0" w:color="000000"/>
            </w:tcBorders>
            <w:shd w:val="clear" w:color="auto" w:fill="auto"/>
          </w:tcPr>
          <w:p w14:paraId="10BCB7F1" w14:textId="77777777" w:rsidR="001A1281" w:rsidRPr="00A304AA" w:rsidRDefault="001A1281" w:rsidP="000E1977">
            <w:pPr>
              <w:pStyle w:val="Contenudetableau"/>
              <w:tabs>
                <w:tab w:val="left" w:leader="dot" w:pos="1134"/>
              </w:tabs>
              <w:jc w:val="center"/>
              <w:rPr>
                <w:rFonts w:asciiTheme="minorHAnsi" w:hAnsiTheme="minorHAnsi"/>
                <w:sz w:val="20"/>
                <w:szCs w:val="20"/>
              </w:rPr>
            </w:pPr>
          </w:p>
        </w:tc>
      </w:tr>
      <w:tr w:rsidR="001A1281" w:rsidRPr="00E90EB9" w14:paraId="137766AD" w14:textId="77777777" w:rsidTr="001A1281">
        <w:trPr>
          <w:trHeight w:val="502"/>
        </w:trPr>
        <w:tc>
          <w:tcPr>
            <w:tcW w:w="2976" w:type="dxa"/>
            <w:tcBorders>
              <w:left w:val="single" w:sz="1" w:space="0" w:color="000000"/>
              <w:bottom w:val="single" w:sz="1" w:space="0" w:color="000000"/>
              <w:right w:val="outset" w:sz="6" w:space="0" w:color="000000"/>
            </w:tcBorders>
            <w:shd w:val="clear" w:color="auto" w:fill="auto"/>
          </w:tcPr>
          <w:p w14:paraId="07C29340" w14:textId="4C3763D6" w:rsidR="001A1281" w:rsidRPr="00A304AA" w:rsidRDefault="001A1281" w:rsidP="000E1977">
            <w:pPr>
              <w:pStyle w:val="Contenudetableau"/>
              <w:rPr>
                <w:rFonts w:asciiTheme="minorHAnsi" w:hAnsiTheme="minorHAnsi" w:cs="Arial"/>
                <w:sz w:val="20"/>
                <w:szCs w:val="20"/>
              </w:rPr>
            </w:pPr>
            <w:permStart w:id="1525971277" w:edGrp="everyone" w:colFirst="1" w:colLast="1"/>
            <w:permStart w:id="794300754" w:edGrp="everyone" w:colFirst="2" w:colLast="2"/>
            <w:permStart w:id="1130169845" w:edGrp="everyone" w:colFirst="4" w:colLast="4"/>
            <w:permEnd w:id="1399783495"/>
            <w:permEnd w:id="1914060790"/>
            <w:permEnd w:id="2107659929"/>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4E97BB17"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2DF14E14"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1D4D1E40" w14:textId="77777777" w:rsidR="001A1281" w:rsidRPr="00A304AA" w:rsidRDefault="001A1281" w:rsidP="000E1977">
            <w:pPr>
              <w:pStyle w:val="Contenudetableau"/>
              <w:rPr>
                <w:rFonts w:asciiTheme="minorHAnsi" w:hAnsiTheme="minorHAnsi" w:cs="Arial"/>
                <w:sz w:val="20"/>
                <w:szCs w:val="20"/>
              </w:rPr>
            </w:pPr>
            <w:r w:rsidRPr="00A304AA">
              <w:rPr>
                <w:rFonts w:asciiTheme="minorHAnsi" w:hAnsiTheme="minorHAnsi" w:cs="Arial"/>
                <w:sz w:val="20"/>
                <w:szCs w:val="20"/>
              </w:rPr>
              <w:t>Subvention Région</w:t>
            </w:r>
          </w:p>
        </w:tc>
        <w:tc>
          <w:tcPr>
            <w:tcW w:w="5671" w:type="dxa"/>
            <w:tcBorders>
              <w:left w:val="single" w:sz="1" w:space="0" w:color="000000"/>
              <w:bottom w:val="single" w:sz="1" w:space="0" w:color="000000"/>
              <w:right w:val="single" w:sz="1" w:space="0" w:color="000000"/>
            </w:tcBorders>
            <w:shd w:val="clear" w:color="auto" w:fill="auto"/>
          </w:tcPr>
          <w:p w14:paraId="328E2D94" w14:textId="77777777" w:rsidR="001A1281" w:rsidRPr="00A304AA" w:rsidRDefault="001A1281" w:rsidP="000E1977">
            <w:pPr>
              <w:pStyle w:val="Contenudetableau"/>
              <w:tabs>
                <w:tab w:val="left" w:leader="dot" w:pos="1134"/>
              </w:tabs>
              <w:jc w:val="center"/>
              <w:rPr>
                <w:rFonts w:asciiTheme="minorHAnsi" w:hAnsiTheme="minorHAnsi"/>
                <w:sz w:val="20"/>
                <w:szCs w:val="20"/>
              </w:rPr>
            </w:pPr>
          </w:p>
        </w:tc>
      </w:tr>
      <w:tr w:rsidR="001A1281" w:rsidRPr="00E90EB9" w14:paraId="2A00A60B" w14:textId="77777777" w:rsidTr="001A1281">
        <w:trPr>
          <w:trHeight w:val="106"/>
        </w:trPr>
        <w:tc>
          <w:tcPr>
            <w:tcW w:w="2976" w:type="dxa"/>
            <w:tcBorders>
              <w:left w:val="single" w:sz="1" w:space="0" w:color="000000"/>
              <w:bottom w:val="single" w:sz="1" w:space="0" w:color="000000"/>
              <w:right w:val="outset" w:sz="6" w:space="0" w:color="000000"/>
            </w:tcBorders>
            <w:shd w:val="clear" w:color="auto" w:fill="auto"/>
          </w:tcPr>
          <w:p w14:paraId="3FCE56B8" w14:textId="77777777" w:rsidR="001A1281" w:rsidRPr="00A304AA" w:rsidRDefault="001A1281" w:rsidP="000E1977">
            <w:pPr>
              <w:pStyle w:val="Contenudetableau"/>
              <w:snapToGrid w:val="0"/>
              <w:rPr>
                <w:rFonts w:asciiTheme="minorHAnsi" w:hAnsiTheme="minorHAnsi" w:cs="Arial"/>
                <w:sz w:val="20"/>
                <w:szCs w:val="20"/>
              </w:rPr>
            </w:pPr>
            <w:permStart w:id="432288781" w:edGrp="everyone" w:colFirst="1" w:colLast="1"/>
            <w:permStart w:id="725509591" w:edGrp="everyone" w:colFirst="2" w:colLast="2"/>
            <w:permStart w:id="123028951" w:edGrp="everyone" w:colFirst="4" w:colLast="4"/>
            <w:permEnd w:id="1525971277"/>
            <w:permEnd w:id="794300754"/>
            <w:permEnd w:id="1130169845"/>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69E1970D"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0E6CAF22"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7A8763EB" w14:textId="77777777" w:rsidR="001A1281" w:rsidRPr="00A304AA" w:rsidRDefault="001A1281" w:rsidP="000E1977">
            <w:pPr>
              <w:rPr>
                <w:rFonts w:cs="Arial"/>
                <w:sz w:val="20"/>
                <w:szCs w:val="20"/>
              </w:rPr>
            </w:pPr>
            <w:r w:rsidRPr="00A304AA">
              <w:rPr>
                <w:rFonts w:cs="Arial"/>
                <w:sz w:val="20"/>
                <w:szCs w:val="20"/>
              </w:rPr>
              <w:t>Subvention Département</w:t>
            </w:r>
          </w:p>
        </w:tc>
        <w:tc>
          <w:tcPr>
            <w:tcW w:w="5671" w:type="dxa"/>
            <w:tcBorders>
              <w:left w:val="single" w:sz="1" w:space="0" w:color="000000"/>
              <w:bottom w:val="single" w:sz="1" w:space="0" w:color="000000"/>
              <w:right w:val="single" w:sz="1" w:space="0" w:color="000000"/>
            </w:tcBorders>
            <w:shd w:val="clear" w:color="auto" w:fill="auto"/>
          </w:tcPr>
          <w:p w14:paraId="371133E5" w14:textId="77777777" w:rsidR="001A1281" w:rsidRPr="00A304AA" w:rsidRDefault="001A1281" w:rsidP="000E1977">
            <w:pPr>
              <w:pStyle w:val="Contenudetableau"/>
              <w:tabs>
                <w:tab w:val="left" w:leader="dot" w:pos="1134"/>
              </w:tabs>
              <w:jc w:val="center"/>
              <w:rPr>
                <w:rFonts w:asciiTheme="minorHAnsi" w:hAnsiTheme="minorHAnsi"/>
                <w:sz w:val="20"/>
                <w:szCs w:val="20"/>
              </w:rPr>
            </w:pPr>
          </w:p>
        </w:tc>
      </w:tr>
      <w:tr w:rsidR="001A1281" w:rsidRPr="00E90EB9" w14:paraId="59D5DE73" w14:textId="77777777" w:rsidTr="001A1281">
        <w:trPr>
          <w:trHeight w:val="551"/>
        </w:trPr>
        <w:tc>
          <w:tcPr>
            <w:tcW w:w="2976" w:type="dxa"/>
            <w:tcBorders>
              <w:left w:val="single" w:sz="1" w:space="0" w:color="000000"/>
              <w:bottom w:val="single" w:sz="1" w:space="0" w:color="000000"/>
              <w:right w:val="outset" w:sz="6" w:space="0" w:color="000000"/>
            </w:tcBorders>
            <w:shd w:val="clear" w:color="auto" w:fill="auto"/>
          </w:tcPr>
          <w:p w14:paraId="63C60EA6" w14:textId="77777777" w:rsidR="001A1281" w:rsidRPr="00A304AA" w:rsidRDefault="001A1281" w:rsidP="000E1977">
            <w:pPr>
              <w:pStyle w:val="Contenudetableau"/>
              <w:snapToGrid w:val="0"/>
              <w:rPr>
                <w:rFonts w:asciiTheme="minorHAnsi" w:hAnsiTheme="minorHAnsi" w:cs="Arial"/>
                <w:sz w:val="20"/>
                <w:szCs w:val="20"/>
              </w:rPr>
            </w:pPr>
            <w:permStart w:id="1085828835" w:edGrp="everyone" w:colFirst="1" w:colLast="1"/>
            <w:permStart w:id="240002270" w:edGrp="everyone" w:colFirst="2" w:colLast="2"/>
            <w:permStart w:id="962077739" w:edGrp="everyone" w:colFirst="4" w:colLast="4"/>
            <w:permEnd w:id="432288781"/>
            <w:permEnd w:id="725509591"/>
            <w:permEnd w:id="123028951"/>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402CD564"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13032410"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7A8B3F45" w14:textId="77777777" w:rsidR="001A1281" w:rsidRPr="00A304AA" w:rsidRDefault="001A1281" w:rsidP="000E1977">
            <w:pPr>
              <w:spacing w:after="0"/>
              <w:rPr>
                <w:rFonts w:cs="Arial"/>
                <w:sz w:val="20"/>
                <w:szCs w:val="20"/>
              </w:rPr>
            </w:pPr>
            <w:r w:rsidRPr="00A304AA">
              <w:rPr>
                <w:rFonts w:cs="Arial"/>
                <w:sz w:val="20"/>
                <w:szCs w:val="20"/>
              </w:rPr>
              <w:t xml:space="preserve">Subvention </w:t>
            </w:r>
            <w:r>
              <w:rPr>
                <w:rFonts w:cs="Arial"/>
                <w:sz w:val="20"/>
                <w:szCs w:val="20"/>
              </w:rPr>
              <w:t>C</w:t>
            </w:r>
            <w:r w:rsidRPr="00A304AA">
              <w:rPr>
                <w:rFonts w:cs="Arial"/>
                <w:sz w:val="20"/>
                <w:szCs w:val="20"/>
              </w:rPr>
              <w:t xml:space="preserve">ollectivités </w:t>
            </w:r>
            <w:r>
              <w:rPr>
                <w:rFonts w:cs="Arial"/>
                <w:sz w:val="20"/>
                <w:szCs w:val="20"/>
              </w:rPr>
              <w:t>L</w:t>
            </w:r>
            <w:r w:rsidRPr="00A304AA">
              <w:rPr>
                <w:rFonts w:cs="Arial"/>
                <w:sz w:val="20"/>
                <w:szCs w:val="20"/>
              </w:rPr>
              <w:t xml:space="preserve">ocales  </w:t>
            </w:r>
          </w:p>
          <w:p w14:paraId="4B072284" w14:textId="560F992C" w:rsidR="001A1281" w:rsidRPr="00A304AA" w:rsidRDefault="001A1281" w:rsidP="000E1977">
            <w:pPr>
              <w:spacing w:after="0"/>
              <w:rPr>
                <w:rFonts w:cs="Arial"/>
                <w:sz w:val="20"/>
                <w:szCs w:val="20"/>
              </w:rPr>
            </w:pPr>
            <w:r w:rsidRPr="00A304AA">
              <w:rPr>
                <w:rFonts w:cs="Arial"/>
                <w:sz w:val="20"/>
                <w:szCs w:val="20"/>
              </w:rPr>
              <w:t>A préciser</w:t>
            </w:r>
            <w:r>
              <w:rPr>
                <w:rFonts w:cs="Arial"/>
                <w:sz w:val="20"/>
                <w:szCs w:val="20"/>
              </w:rPr>
              <w:t xml:space="preserve"> </w:t>
            </w:r>
          </w:p>
        </w:tc>
        <w:tc>
          <w:tcPr>
            <w:tcW w:w="5671" w:type="dxa"/>
            <w:tcBorders>
              <w:left w:val="single" w:sz="1" w:space="0" w:color="000000"/>
              <w:bottom w:val="single" w:sz="1" w:space="0" w:color="000000"/>
              <w:right w:val="single" w:sz="1" w:space="0" w:color="000000"/>
            </w:tcBorders>
            <w:shd w:val="clear" w:color="auto" w:fill="auto"/>
          </w:tcPr>
          <w:p w14:paraId="6BC403E2" w14:textId="77777777" w:rsidR="001A1281" w:rsidRPr="00A304AA" w:rsidRDefault="001A1281" w:rsidP="000E1977">
            <w:pPr>
              <w:pStyle w:val="Contenudetableau"/>
              <w:tabs>
                <w:tab w:val="left" w:leader="dot" w:pos="1134"/>
              </w:tabs>
              <w:jc w:val="center"/>
              <w:rPr>
                <w:rFonts w:asciiTheme="minorHAnsi" w:hAnsiTheme="minorHAnsi"/>
                <w:sz w:val="20"/>
                <w:szCs w:val="20"/>
              </w:rPr>
            </w:pPr>
          </w:p>
        </w:tc>
      </w:tr>
      <w:tr w:rsidR="001A1281" w:rsidRPr="00E90EB9" w14:paraId="5590C92B" w14:textId="77777777" w:rsidTr="00955BFE">
        <w:trPr>
          <w:trHeight w:val="453"/>
        </w:trPr>
        <w:tc>
          <w:tcPr>
            <w:tcW w:w="2976" w:type="dxa"/>
            <w:tcBorders>
              <w:left w:val="single" w:sz="1" w:space="0" w:color="000000"/>
              <w:bottom w:val="single" w:sz="2" w:space="0" w:color="000000"/>
              <w:right w:val="outset" w:sz="6" w:space="0" w:color="000000"/>
            </w:tcBorders>
            <w:shd w:val="clear" w:color="auto" w:fill="auto"/>
          </w:tcPr>
          <w:p w14:paraId="7E405434" w14:textId="77777777" w:rsidR="001A1281" w:rsidRPr="00A304AA" w:rsidRDefault="001A1281" w:rsidP="000E1977">
            <w:pPr>
              <w:pStyle w:val="Contenudetableau"/>
              <w:snapToGrid w:val="0"/>
              <w:rPr>
                <w:rFonts w:asciiTheme="minorHAnsi" w:hAnsiTheme="minorHAnsi" w:cs="Arial"/>
                <w:sz w:val="20"/>
                <w:szCs w:val="20"/>
              </w:rPr>
            </w:pPr>
            <w:permStart w:id="1075909093" w:edGrp="everyone" w:colFirst="1" w:colLast="1"/>
            <w:permStart w:id="2011397531" w:edGrp="everyone" w:colFirst="2" w:colLast="2"/>
            <w:permStart w:id="1098262641" w:edGrp="everyone" w:colFirst="4" w:colLast="4"/>
            <w:permEnd w:id="1085828835"/>
            <w:permEnd w:id="240002270"/>
            <w:permEnd w:id="962077739"/>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04EB3C37"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4F71BE0E" w14:textId="77777777" w:rsidR="001A1281" w:rsidRPr="00A304AA" w:rsidRDefault="001A1281" w:rsidP="000E1977">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447FFDDD" w14:textId="233F2C1F" w:rsidR="001A1281" w:rsidRPr="00955BFE" w:rsidRDefault="001A1281" w:rsidP="000E1977">
            <w:pPr>
              <w:pStyle w:val="Contenudetableau"/>
              <w:rPr>
                <w:rFonts w:asciiTheme="minorHAnsi" w:hAnsiTheme="minorHAnsi" w:cs="Arial"/>
                <w:sz w:val="20"/>
                <w:szCs w:val="20"/>
              </w:rPr>
            </w:pPr>
            <w:r w:rsidRPr="00A304AA">
              <w:rPr>
                <w:rFonts w:asciiTheme="minorHAnsi" w:hAnsiTheme="minorHAnsi" w:cs="Arial"/>
                <w:sz w:val="20"/>
                <w:szCs w:val="20"/>
              </w:rPr>
              <w:t xml:space="preserve">Subvention Caf </w:t>
            </w:r>
          </w:p>
        </w:tc>
        <w:tc>
          <w:tcPr>
            <w:tcW w:w="5671" w:type="dxa"/>
            <w:tcBorders>
              <w:left w:val="single" w:sz="1" w:space="0" w:color="000000"/>
              <w:bottom w:val="single" w:sz="1" w:space="0" w:color="000000"/>
              <w:right w:val="single" w:sz="1" w:space="0" w:color="000000"/>
            </w:tcBorders>
            <w:shd w:val="clear" w:color="auto" w:fill="auto"/>
          </w:tcPr>
          <w:p w14:paraId="7D3AD881" w14:textId="77777777" w:rsidR="001A1281" w:rsidRPr="00A304AA" w:rsidRDefault="001A1281" w:rsidP="000E1977">
            <w:pPr>
              <w:pStyle w:val="Contenudetableau"/>
              <w:tabs>
                <w:tab w:val="left" w:leader="dot" w:pos="1134"/>
              </w:tabs>
              <w:jc w:val="center"/>
              <w:rPr>
                <w:rFonts w:asciiTheme="minorHAnsi" w:hAnsiTheme="minorHAnsi"/>
                <w:sz w:val="20"/>
                <w:szCs w:val="20"/>
              </w:rPr>
            </w:pPr>
          </w:p>
        </w:tc>
      </w:tr>
      <w:tr w:rsidR="001A1281" w:rsidRPr="00E90EB9" w14:paraId="0B7EDF1B" w14:textId="77777777" w:rsidTr="001A1281">
        <w:tc>
          <w:tcPr>
            <w:tcW w:w="2976" w:type="dxa"/>
            <w:tcBorders>
              <w:top w:val="single" w:sz="2" w:space="0" w:color="000000"/>
              <w:left w:val="single" w:sz="2" w:space="0" w:color="000000"/>
              <w:bottom w:val="single" w:sz="2" w:space="0" w:color="000000"/>
              <w:right w:val="outset" w:sz="6" w:space="0" w:color="000000"/>
            </w:tcBorders>
            <w:shd w:val="clear" w:color="auto" w:fill="auto"/>
          </w:tcPr>
          <w:p w14:paraId="5A4F79C7" w14:textId="77777777" w:rsidR="001A1281" w:rsidRPr="006C1BCA" w:rsidRDefault="001A1281" w:rsidP="000E1977">
            <w:pPr>
              <w:pStyle w:val="Contenudetableau"/>
              <w:snapToGrid w:val="0"/>
              <w:jc w:val="right"/>
              <w:rPr>
                <w:rFonts w:asciiTheme="minorHAnsi" w:hAnsiTheme="minorHAnsi" w:cs="Arial"/>
                <w:b/>
              </w:rPr>
            </w:pPr>
            <w:permStart w:id="387329217" w:edGrp="everyone" w:colFirst="1" w:colLast="1"/>
            <w:permStart w:id="1315460193" w:edGrp="everyone" w:colFirst="2" w:colLast="2"/>
            <w:permStart w:id="768897185" w:edGrp="everyone" w:colFirst="4" w:colLast="4"/>
            <w:permEnd w:id="1075909093"/>
            <w:permEnd w:id="2011397531"/>
            <w:permEnd w:id="1098262641"/>
            <w:r w:rsidRPr="006C1BCA">
              <w:rPr>
                <w:rFonts w:asciiTheme="minorHAnsi" w:hAnsiTheme="minorHAnsi" w:cs="Arial"/>
                <w:b/>
              </w:rPr>
              <w:t>TOTAL</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35FFA448" w14:textId="77777777" w:rsidR="001A1281" w:rsidRPr="00A304AA" w:rsidRDefault="001A1281" w:rsidP="000E1977">
            <w:pPr>
              <w:pStyle w:val="Contenudetableau"/>
              <w:snapToGrid w:val="0"/>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2B4E2198" w14:textId="77777777" w:rsidR="001A1281" w:rsidRPr="00A304AA" w:rsidRDefault="001A1281" w:rsidP="000E1977">
            <w:pPr>
              <w:pStyle w:val="Contenudetableau"/>
              <w:snapToGrid w:val="0"/>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6F6B89F9" w14:textId="77777777" w:rsidR="001A1281" w:rsidRPr="006C1BCA" w:rsidRDefault="001A1281" w:rsidP="000E1977">
            <w:pPr>
              <w:pStyle w:val="Contenudetableau"/>
              <w:snapToGrid w:val="0"/>
              <w:jc w:val="right"/>
              <w:rPr>
                <w:rFonts w:asciiTheme="minorHAnsi" w:hAnsiTheme="minorHAnsi" w:cs="Arial"/>
                <w:b/>
              </w:rPr>
            </w:pPr>
            <w:r w:rsidRPr="006C1BCA">
              <w:rPr>
                <w:rFonts w:asciiTheme="minorHAnsi" w:hAnsiTheme="minorHAnsi" w:cs="Arial"/>
                <w:b/>
              </w:rPr>
              <w:t>TOTAL</w:t>
            </w:r>
          </w:p>
        </w:tc>
        <w:tc>
          <w:tcPr>
            <w:tcW w:w="5671" w:type="dxa"/>
            <w:tcBorders>
              <w:left w:val="single" w:sz="1" w:space="0" w:color="000000"/>
              <w:bottom w:val="single" w:sz="1" w:space="0" w:color="000000"/>
              <w:right w:val="single" w:sz="1" w:space="0" w:color="000000"/>
            </w:tcBorders>
            <w:shd w:val="clear" w:color="auto" w:fill="auto"/>
          </w:tcPr>
          <w:p w14:paraId="0B9919C9" w14:textId="77777777" w:rsidR="001A1281" w:rsidRPr="00A304AA" w:rsidRDefault="001A1281" w:rsidP="000E1977">
            <w:pPr>
              <w:pStyle w:val="Contenudetableau"/>
              <w:snapToGrid w:val="0"/>
              <w:jc w:val="center"/>
              <w:rPr>
                <w:rFonts w:asciiTheme="minorHAnsi" w:hAnsiTheme="minorHAnsi" w:cs="Arial"/>
                <w:sz w:val="20"/>
                <w:szCs w:val="20"/>
              </w:rPr>
            </w:pPr>
          </w:p>
        </w:tc>
      </w:tr>
      <w:permEnd w:id="387329217"/>
      <w:permEnd w:id="1315460193"/>
      <w:permEnd w:id="768897185"/>
    </w:tbl>
    <w:p w14:paraId="65322489" w14:textId="77777777" w:rsidR="001A1281" w:rsidRPr="00955BFE" w:rsidRDefault="001A1281" w:rsidP="001A1281">
      <w:pPr>
        <w:pStyle w:val="Paragraphedeliste"/>
        <w:ind w:left="-66" w:right="-342"/>
        <w:rPr>
          <w:rFonts w:ascii="Arial" w:hAnsi="Arial" w:cs="Arial"/>
          <w:sz w:val="16"/>
          <w:szCs w:val="16"/>
        </w:rPr>
      </w:pPr>
    </w:p>
    <w:p w14:paraId="08754B4D" w14:textId="4FB08066" w:rsidR="001A1281" w:rsidRPr="007D60AA" w:rsidRDefault="001A1281" w:rsidP="001A1281">
      <w:pPr>
        <w:pStyle w:val="Paragraphedeliste"/>
        <w:ind w:left="-66" w:right="-342"/>
        <w:jc w:val="center"/>
        <w:rPr>
          <w:rFonts w:asciiTheme="minorHAnsi" w:eastAsia="SimSun" w:hAnsiTheme="minorHAnsi" w:cs="Arial"/>
          <w:b/>
          <w:bCs/>
          <w:color w:val="000000"/>
          <w:w w:val="98"/>
        </w:rPr>
      </w:pPr>
      <w:r w:rsidRPr="007D60AA">
        <w:rPr>
          <w:rFonts w:asciiTheme="minorHAnsi" w:eastAsia="SimSun" w:hAnsiTheme="minorHAnsi" w:cs="Arial"/>
          <w:b/>
          <w:bCs/>
          <w:color w:val="000000"/>
          <w:w w:val="98"/>
        </w:rPr>
        <w:t>Indiquer le nom des organismes sollicités ainsi que le montant de l’aide escomptée et joindre une copie des demandes ou des réponses obtenues</w:t>
      </w:r>
    </w:p>
    <w:p w14:paraId="43152D0E" w14:textId="646E2523" w:rsidR="0080521B" w:rsidRPr="003E4F7E" w:rsidRDefault="0080521B" w:rsidP="00B731E6">
      <w:pPr>
        <w:pStyle w:val="Corpsdetexte"/>
        <w:tabs>
          <w:tab w:val="left" w:pos="4820"/>
          <w:tab w:val="left" w:pos="4962"/>
          <w:tab w:val="left" w:pos="5245"/>
          <w:tab w:val="left" w:pos="8222"/>
        </w:tabs>
        <w:spacing w:after="0" w:line="360" w:lineRule="auto"/>
        <w:rPr>
          <w:rFonts w:ascii="Calibri" w:hAnsi="Calibri" w:cs="Arial"/>
          <w:b/>
          <w:bCs/>
          <w:color w:val="000000"/>
        </w:rPr>
        <w:sectPr w:rsidR="0080521B" w:rsidRPr="003E4F7E" w:rsidSect="0080521B">
          <w:pgSz w:w="16838" w:h="11906" w:orient="landscape"/>
          <w:pgMar w:top="737" w:right="680" w:bottom="737" w:left="680" w:header="709" w:footer="284" w:gutter="0"/>
          <w:cols w:space="708"/>
          <w:titlePg/>
          <w:docGrid w:linePitch="360"/>
        </w:sectPr>
      </w:pPr>
      <w:r w:rsidRPr="009C6CF1">
        <w:rPr>
          <w:rFonts w:ascii="Calibri" w:hAnsi="Calibri" w:cs="Arial"/>
          <w:b/>
          <w:bCs/>
          <w:color w:val="000000"/>
        </w:rPr>
        <w:t>Fait à</w:t>
      </w:r>
      <w:permStart w:id="1385914102" w:edGrp="everyone"/>
      <w:r>
        <w:rPr>
          <w:rFonts w:ascii="Calibri" w:hAnsi="Calibri" w:cs="Arial"/>
          <w:b/>
          <w:bCs/>
          <w:color w:val="000000"/>
        </w:rPr>
        <w:tab/>
      </w:r>
      <w:permEnd w:id="1385914102"/>
      <w:r w:rsidR="00B731E6">
        <w:rPr>
          <w:rFonts w:ascii="Calibri" w:hAnsi="Calibri" w:cs="Arial"/>
          <w:b/>
          <w:bCs/>
          <w:color w:val="000000"/>
        </w:rPr>
        <w:t xml:space="preserve"> </w:t>
      </w:r>
      <w:r w:rsidR="00B731E6">
        <w:rPr>
          <w:rFonts w:ascii="Calibri" w:hAnsi="Calibri" w:cs="Arial"/>
          <w:b/>
          <w:bCs/>
          <w:color w:val="000000"/>
        </w:rPr>
        <w:tab/>
        <w:t xml:space="preserve">le </w:t>
      </w:r>
      <w:permStart w:id="447567821" w:edGrp="everyone"/>
      <w:r w:rsidR="00955BFE">
        <w:rPr>
          <w:rFonts w:ascii="Calibri" w:hAnsi="Calibri" w:cs="Arial"/>
          <w:b/>
          <w:bCs/>
          <w:color w:val="000000"/>
        </w:rPr>
        <w:t xml:space="preserve"> </w:t>
      </w:r>
      <w:r>
        <w:rPr>
          <w:rFonts w:ascii="Calibri" w:hAnsi="Calibri" w:cs="Arial"/>
          <w:b/>
          <w:bCs/>
          <w:color w:val="000000"/>
        </w:rPr>
        <w:t xml:space="preserve"> </w:t>
      </w:r>
      <w:r w:rsidR="00955BFE">
        <w:rPr>
          <w:rFonts w:ascii="Calibri" w:hAnsi="Calibri" w:cs="Arial"/>
          <w:b/>
          <w:bCs/>
          <w:color w:val="000000"/>
        </w:rPr>
        <w:t xml:space="preserve">                                                 </w:t>
      </w:r>
      <w:permEnd w:id="447567821"/>
      <w:r>
        <w:rPr>
          <w:rFonts w:ascii="Calibri" w:hAnsi="Calibri" w:cs="Arial"/>
          <w:b/>
          <w:bCs/>
          <w:color w:val="000000"/>
        </w:rPr>
        <w:tab/>
      </w:r>
      <w:r w:rsidRPr="009C6CF1">
        <w:rPr>
          <w:rFonts w:ascii="Calibri" w:hAnsi="Calibri" w:cs="Arial"/>
          <w:b/>
          <w:bCs/>
          <w:color w:val="000000"/>
        </w:rPr>
        <w:t>Fonction</w:t>
      </w:r>
      <w:r w:rsidR="0077336A">
        <w:rPr>
          <w:rFonts w:ascii="Calibri" w:hAnsi="Calibri" w:cs="Arial"/>
          <w:b/>
          <w:bCs/>
          <w:color w:val="000000"/>
        </w:rPr>
        <w:t xml:space="preserve"> </w:t>
      </w:r>
      <w:r w:rsidRPr="009C6CF1">
        <w:rPr>
          <w:rFonts w:ascii="Calibri" w:hAnsi="Calibri" w:cs="Arial"/>
          <w:b/>
          <w:bCs/>
          <w:color w:val="000000"/>
        </w:rPr>
        <w:t>et signature :</w:t>
      </w:r>
      <w:permStart w:id="480385302" w:edGrp="everyone"/>
      <w:r>
        <w:rPr>
          <w:rFonts w:ascii="Calibri" w:hAnsi="Calibri" w:cs="Arial"/>
          <w:b/>
          <w:bCs/>
          <w:color w:val="000000"/>
        </w:rPr>
        <w:t xml:space="preserve">                                                              </w:t>
      </w:r>
      <w:r w:rsidR="003E4F7E">
        <w:rPr>
          <w:rFonts w:ascii="Calibri" w:hAnsi="Calibri" w:cs="Arial"/>
          <w:b/>
          <w:bCs/>
          <w:color w:val="000000"/>
        </w:rPr>
        <w:t xml:space="preserve">        </w:t>
      </w:r>
      <w:r>
        <w:rPr>
          <w:rFonts w:ascii="Calibri" w:hAnsi="Calibri" w:cs="Arial"/>
          <w:b/>
          <w:bCs/>
          <w:color w:val="000000"/>
        </w:rPr>
        <w:t xml:space="preserve"> </w:t>
      </w:r>
    </w:p>
    <w:permEnd w:id="480385302"/>
    <w:p w14:paraId="1E6E4F8F" w14:textId="2879D547" w:rsidR="00C07BC4" w:rsidRDefault="006B7BDC">
      <w:r>
        <w:rPr>
          <w:noProof/>
        </w:rPr>
        <w:lastRenderedPageBreak/>
        <w:drawing>
          <wp:inline distT="0" distB="0" distL="0" distR="0" wp14:anchorId="64F7CB60" wp14:editId="69C723D6">
            <wp:extent cx="6551930" cy="812165"/>
            <wp:effectExtent l="0" t="0" r="127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1930" cy="812165"/>
                    </a:xfrm>
                    <a:prstGeom prst="rect">
                      <a:avLst/>
                    </a:prstGeom>
                  </pic:spPr>
                </pic:pic>
              </a:graphicData>
            </a:graphic>
          </wp:inline>
        </w:drawing>
      </w:r>
    </w:p>
    <w:p w14:paraId="6206C2BA" w14:textId="77777777" w:rsidR="00657D77" w:rsidRDefault="00657D77" w:rsidP="00C07BC4">
      <w:pPr>
        <w:spacing w:line="220" w:lineRule="exact"/>
        <w:ind w:left="-709" w:right="-648"/>
        <w:jc w:val="center"/>
        <w:rPr>
          <w:rFonts w:cs="Arial"/>
          <w:b/>
          <w:w w:val="98"/>
          <w:sz w:val="28"/>
          <w:szCs w:val="28"/>
          <w:u w:val="single"/>
        </w:rPr>
      </w:pPr>
    </w:p>
    <w:p w14:paraId="4CC2B1FE" w14:textId="3F50ECA8" w:rsidR="00C07BC4" w:rsidRDefault="00C07BC4" w:rsidP="00C07BC4">
      <w:pPr>
        <w:spacing w:line="220" w:lineRule="exact"/>
        <w:ind w:left="-709" w:right="-648"/>
        <w:jc w:val="center"/>
        <w:rPr>
          <w:rFonts w:cs="Arial"/>
          <w:b/>
          <w:w w:val="98"/>
          <w:sz w:val="28"/>
          <w:szCs w:val="28"/>
          <w:u w:val="single"/>
        </w:rPr>
      </w:pPr>
      <w:r w:rsidRPr="00B72504">
        <w:rPr>
          <w:rFonts w:cs="Arial"/>
          <w:b/>
          <w:w w:val="98"/>
          <w:sz w:val="28"/>
          <w:szCs w:val="28"/>
          <w:u w:val="single"/>
        </w:rPr>
        <w:t>LISTE DES PIECES</w:t>
      </w:r>
      <w:r w:rsidR="006F7ABE">
        <w:rPr>
          <w:rFonts w:cs="Arial"/>
          <w:b/>
          <w:w w:val="98"/>
          <w:sz w:val="28"/>
          <w:szCs w:val="28"/>
          <w:u w:val="single"/>
        </w:rPr>
        <w:t xml:space="preserve"> JUSTIFICATIVES</w:t>
      </w:r>
      <w:r w:rsidRPr="00B72504">
        <w:rPr>
          <w:rFonts w:cs="Arial"/>
          <w:b/>
          <w:w w:val="98"/>
          <w:sz w:val="28"/>
          <w:szCs w:val="28"/>
          <w:u w:val="single"/>
        </w:rPr>
        <w:t xml:space="preserve"> A FOURNIR</w:t>
      </w:r>
    </w:p>
    <w:p w14:paraId="1E93C439" w14:textId="77777777" w:rsidR="00657D77" w:rsidRPr="00657D77" w:rsidRDefault="00657D77" w:rsidP="00C07BC4">
      <w:pPr>
        <w:spacing w:line="220" w:lineRule="exact"/>
        <w:ind w:left="-709" w:right="-648"/>
        <w:jc w:val="center"/>
        <w:rPr>
          <w:rFonts w:cs="Arial"/>
          <w:bCs/>
          <w:w w:val="98"/>
          <w:sz w:val="18"/>
          <w:szCs w:val="18"/>
        </w:rPr>
      </w:pPr>
    </w:p>
    <w:tbl>
      <w:tblPr>
        <w:tblW w:w="11057" w:type="dxa"/>
        <w:tblInd w:w="-10" w:type="dxa"/>
        <w:tblLayout w:type="fixed"/>
        <w:tblCellMar>
          <w:left w:w="70" w:type="dxa"/>
          <w:right w:w="70" w:type="dxa"/>
        </w:tblCellMar>
        <w:tblLook w:val="0000" w:firstRow="0" w:lastRow="0" w:firstColumn="0" w:lastColumn="0" w:noHBand="0" w:noVBand="0"/>
      </w:tblPr>
      <w:tblGrid>
        <w:gridCol w:w="10353"/>
        <w:gridCol w:w="704"/>
      </w:tblGrid>
      <w:tr w:rsidR="006F7ABE" w:rsidRPr="007D60AA" w14:paraId="7AF63E63" w14:textId="77777777" w:rsidTr="008728C8">
        <w:trPr>
          <w:trHeight w:val="466"/>
        </w:trPr>
        <w:tc>
          <w:tcPr>
            <w:tcW w:w="103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2591E5" w14:textId="77777777" w:rsidR="006F7ABE" w:rsidRPr="007D60AA" w:rsidRDefault="006F7ABE" w:rsidP="006F7ABE">
            <w:pPr>
              <w:widowControl w:val="0"/>
              <w:suppressAutoHyphens/>
              <w:spacing w:before="58" w:after="58" w:line="240" w:lineRule="auto"/>
              <w:rPr>
                <w:rFonts w:cstheme="minorHAnsi"/>
                <w:color w:val="000000"/>
                <w:kern w:val="1"/>
                <w:lang w:eastAsia="zh-CN" w:bidi="hi-IN"/>
              </w:rPr>
            </w:pPr>
            <w:r w:rsidRPr="007D60AA">
              <w:rPr>
                <w:rFonts w:cstheme="minorHAnsi"/>
                <w:b/>
                <w:bCs/>
                <w:color w:val="000000"/>
                <w:kern w:val="1"/>
                <w:lang w:eastAsia="zh-CN" w:bidi="hi-IN"/>
              </w:rPr>
              <w:t>Collectivités territoriales - établissements publics</w:t>
            </w:r>
          </w:p>
        </w:tc>
        <w:tc>
          <w:tcPr>
            <w:tcW w:w="704" w:type="dxa"/>
            <w:tcBorders>
              <w:left w:val="single" w:sz="4" w:space="0" w:color="auto"/>
            </w:tcBorders>
            <w:shd w:val="clear" w:color="auto" w:fill="FFFFFF"/>
            <w:vAlign w:val="center"/>
          </w:tcPr>
          <w:p w14:paraId="1F5AD6FC" w14:textId="77777777" w:rsidR="006F7ABE" w:rsidRPr="007D60AA" w:rsidRDefault="006F7ABE" w:rsidP="006F7ABE">
            <w:pPr>
              <w:widowControl w:val="0"/>
              <w:suppressAutoHyphens/>
              <w:spacing w:before="58" w:after="58" w:line="240" w:lineRule="auto"/>
              <w:jc w:val="center"/>
              <w:rPr>
                <w:rFonts w:cstheme="minorHAnsi"/>
                <w:kern w:val="1"/>
                <w:lang w:eastAsia="zh-CN" w:bidi="hi-IN"/>
              </w:rPr>
            </w:pPr>
            <w:r w:rsidRPr="007D60AA">
              <w:rPr>
                <w:rFonts w:cstheme="minorHAnsi"/>
                <w:color w:val="000000"/>
                <w:kern w:val="1"/>
                <w:lang w:eastAsia="zh-CN" w:bidi="hi-IN"/>
              </w:rPr>
              <w:t> </w:t>
            </w:r>
          </w:p>
        </w:tc>
      </w:tr>
      <w:tr w:rsidR="006F7ABE" w:rsidRPr="007D60AA" w14:paraId="2C2550FE" w14:textId="77777777" w:rsidTr="008728C8">
        <w:trPr>
          <w:gridAfter w:val="1"/>
          <w:wAfter w:w="704" w:type="dxa"/>
          <w:trHeight w:val="466"/>
        </w:trPr>
        <w:tc>
          <w:tcPr>
            <w:tcW w:w="10353" w:type="dxa"/>
            <w:tcBorders>
              <w:top w:val="single" w:sz="4" w:space="0" w:color="auto"/>
              <w:left w:val="single" w:sz="4" w:space="0" w:color="auto"/>
              <w:right w:val="single" w:sz="4" w:space="0" w:color="auto"/>
            </w:tcBorders>
            <w:shd w:val="clear" w:color="auto" w:fill="FFFFFF"/>
            <w:vAlign w:val="center"/>
          </w:tcPr>
          <w:p w14:paraId="53C448AF" w14:textId="77777777" w:rsidR="006F7ABE" w:rsidRPr="007D60AA" w:rsidRDefault="006F7ABE" w:rsidP="006F7ABE">
            <w:pPr>
              <w:widowControl w:val="0"/>
              <w:numPr>
                <w:ilvl w:val="0"/>
                <w:numId w:val="8"/>
              </w:numPr>
              <w:tabs>
                <w:tab w:val="left" w:pos="250"/>
              </w:tabs>
              <w:suppressAutoHyphens/>
              <w:spacing w:before="58" w:after="58"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Numéro SIREN / SIRET</w:t>
            </w:r>
          </w:p>
        </w:tc>
      </w:tr>
      <w:tr w:rsidR="006F7ABE" w:rsidRPr="007D60AA" w14:paraId="713A959C" w14:textId="77777777" w:rsidTr="008728C8">
        <w:trPr>
          <w:gridAfter w:val="1"/>
          <w:wAfter w:w="704" w:type="dxa"/>
          <w:trHeight w:val="466"/>
        </w:trPr>
        <w:tc>
          <w:tcPr>
            <w:tcW w:w="10353" w:type="dxa"/>
            <w:tcBorders>
              <w:left w:val="single" w:sz="4" w:space="0" w:color="auto"/>
              <w:right w:val="single" w:sz="4" w:space="0" w:color="auto"/>
            </w:tcBorders>
            <w:shd w:val="clear" w:color="auto" w:fill="FFFFFF"/>
            <w:vAlign w:val="center"/>
          </w:tcPr>
          <w:p w14:paraId="2EA0FDEF" w14:textId="77777777" w:rsidR="006F7ABE" w:rsidRPr="007D60AA" w:rsidRDefault="006F7ABE" w:rsidP="006F7ABE">
            <w:pPr>
              <w:widowControl w:val="0"/>
              <w:numPr>
                <w:ilvl w:val="0"/>
                <w:numId w:val="8"/>
              </w:numPr>
              <w:tabs>
                <w:tab w:val="left" w:pos="250"/>
              </w:tabs>
              <w:suppressAutoHyphens/>
              <w:spacing w:before="58" w:after="58"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RIB</w:t>
            </w:r>
          </w:p>
        </w:tc>
      </w:tr>
      <w:tr w:rsidR="006F7ABE" w:rsidRPr="007D60AA" w14:paraId="2CD3C082" w14:textId="77777777" w:rsidTr="008728C8">
        <w:trPr>
          <w:gridAfter w:val="1"/>
          <w:wAfter w:w="704" w:type="dxa"/>
          <w:trHeight w:val="466"/>
        </w:trPr>
        <w:tc>
          <w:tcPr>
            <w:tcW w:w="10353" w:type="dxa"/>
            <w:tcBorders>
              <w:left w:val="single" w:sz="4" w:space="0" w:color="auto"/>
              <w:right w:val="single" w:sz="4" w:space="0" w:color="auto"/>
            </w:tcBorders>
            <w:shd w:val="clear" w:color="auto" w:fill="FFFFFF"/>
            <w:vAlign w:val="center"/>
          </w:tcPr>
          <w:p w14:paraId="6F8A6F11" w14:textId="77777777" w:rsidR="006F7ABE" w:rsidRPr="007D60AA" w:rsidRDefault="006F7ABE" w:rsidP="006F7ABE">
            <w:pPr>
              <w:widowControl w:val="0"/>
              <w:numPr>
                <w:ilvl w:val="0"/>
                <w:numId w:val="8"/>
              </w:numPr>
              <w:tabs>
                <w:tab w:val="left" w:pos="250"/>
              </w:tabs>
              <w:suppressAutoHyphens/>
              <w:spacing w:before="58" w:after="58"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Arrêté préfectoral portant création d’un EPCI détaillant le champ de compétence</w:t>
            </w:r>
          </w:p>
        </w:tc>
      </w:tr>
      <w:tr w:rsidR="006F7ABE" w:rsidRPr="007D60AA" w14:paraId="092901F5" w14:textId="77777777" w:rsidTr="008728C8">
        <w:trPr>
          <w:gridAfter w:val="1"/>
          <w:wAfter w:w="704" w:type="dxa"/>
          <w:trHeight w:val="466"/>
        </w:trPr>
        <w:tc>
          <w:tcPr>
            <w:tcW w:w="10353" w:type="dxa"/>
            <w:tcBorders>
              <w:left w:val="single" w:sz="4" w:space="0" w:color="auto"/>
              <w:bottom w:val="single" w:sz="4" w:space="0" w:color="auto"/>
              <w:right w:val="single" w:sz="4" w:space="0" w:color="auto"/>
            </w:tcBorders>
            <w:shd w:val="clear" w:color="auto" w:fill="FFFFFF"/>
            <w:vAlign w:val="center"/>
          </w:tcPr>
          <w:p w14:paraId="528D1344" w14:textId="77777777" w:rsidR="006F7ABE" w:rsidRPr="007D60AA" w:rsidRDefault="006F7ABE" w:rsidP="006F7ABE">
            <w:pPr>
              <w:widowControl w:val="0"/>
              <w:numPr>
                <w:ilvl w:val="0"/>
                <w:numId w:val="8"/>
              </w:numPr>
              <w:tabs>
                <w:tab w:val="left" w:pos="250"/>
              </w:tabs>
              <w:suppressAutoHyphens/>
              <w:spacing w:before="58" w:after="58"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Statuts pour les établissements publics de coopération intercommunale (détaillant les champs de compétences)</w:t>
            </w:r>
          </w:p>
        </w:tc>
      </w:tr>
    </w:tbl>
    <w:p w14:paraId="053F6812" w14:textId="77777777" w:rsidR="006F7ABE" w:rsidRPr="007D60AA" w:rsidRDefault="006F7ABE" w:rsidP="006F7ABE">
      <w:pPr>
        <w:widowControl w:val="0"/>
        <w:suppressAutoHyphens/>
        <w:autoSpaceDE w:val="0"/>
        <w:spacing w:after="0" w:line="240" w:lineRule="auto"/>
        <w:rPr>
          <w:rFonts w:cstheme="minorHAnsi"/>
          <w:kern w:val="1"/>
          <w:lang w:eastAsia="zh-CN" w:bidi="hi-IN"/>
        </w:rPr>
      </w:pPr>
    </w:p>
    <w:p w14:paraId="6C8827B8" w14:textId="77777777" w:rsidR="006F7ABE" w:rsidRPr="007D60AA" w:rsidRDefault="006F7ABE" w:rsidP="006F7ABE">
      <w:pPr>
        <w:widowControl w:val="0"/>
        <w:suppressAutoHyphens/>
        <w:autoSpaceDE w:val="0"/>
        <w:spacing w:after="0" w:line="240" w:lineRule="auto"/>
        <w:rPr>
          <w:rFonts w:cstheme="minorHAnsi"/>
          <w:kern w:val="1"/>
          <w:lang w:eastAsia="zh-CN" w:bidi="hi-IN"/>
        </w:rPr>
      </w:pPr>
    </w:p>
    <w:tbl>
      <w:tblPr>
        <w:tblW w:w="11043" w:type="dxa"/>
        <w:tblInd w:w="-10" w:type="dxa"/>
        <w:tblLayout w:type="fixed"/>
        <w:tblCellMar>
          <w:left w:w="70" w:type="dxa"/>
          <w:right w:w="70" w:type="dxa"/>
        </w:tblCellMar>
        <w:tblLook w:val="0000" w:firstRow="0" w:lastRow="0" w:firstColumn="0" w:lastColumn="0" w:noHBand="0" w:noVBand="0"/>
      </w:tblPr>
      <w:tblGrid>
        <w:gridCol w:w="10353"/>
        <w:gridCol w:w="690"/>
      </w:tblGrid>
      <w:tr w:rsidR="006F7ABE" w:rsidRPr="007D60AA" w14:paraId="6110B063" w14:textId="77777777" w:rsidTr="008728C8">
        <w:trPr>
          <w:trHeight w:val="484"/>
        </w:trPr>
        <w:tc>
          <w:tcPr>
            <w:tcW w:w="103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68ABFD" w14:textId="77777777" w:rsidR="006F7ABE" w:rsidRPr="007D60AA" w:rsidRDefault="006F7ABE" w:rsidP="006F7ABE">
            <w:pPr>
              <w:widowControl w:val="0"/>
              <w:suppressAutoHyphens/>
              <w:spacing w:after="0" w:line="240" w:lineRule="auto"/>
              <w:rPr>
                <w:rFonts w:cstheme="minorHAnsi"/>
                <w:b/>
                <w:bCs/>
                <w:kern w:val="1"/>
                <w:lang w:eastAsia="zh-CN" w:bidi="hi-IN"/>
              </w:rPr>
            </w:pPr>
            <w:r w:rsidRPr="007D60AA">
              <w:rPr>
                <w:rFonts w:cstheme="minorHAnsi"/>
                <w:b/>
                <w:bCs/>
                <w:kern w:val="1"/>
                <w:lang w:eastAsia="zh-CN" w:bidi="hi-IN"/>
              </w:rPr>
              <w:t>Associations</w:t>
            </w:r>
          </w:p>
        </w:tc>
        <w:tc>
          <w:tcPr>
            <w:tcW w:w="690" w:type="dxa"/>
            <w:tcBorders>
              <w:left w:val="single" w:sz="4" w:space="0" w:color="auto"/>
            </w:tcBorders>
            <w:shd w:val="clear" w:color="auto" w:fill="FFFFFF"/>
            <w:vAlign w:val="center"/>
          </w:tcPr>
          <w:p w14:paraId="509AE359" w14:textId="77777777" w:rsidR="006F7ABE" w:rsidRPr="007D60AA" w:rsidRDefault="006F7ABE" w:rsidP="006F7ABE">
            <w:pPr>
              <w:widowControl w:val="0"/>
              <w:suppressAutoHyphens/>
              <w:spacing w:after="0" w:line="240" w:lineRule="auto"/>
              <w:jc w:val="center"/>
              <w:rPr>
                <w:rFonts w:cstheme="minorHAnsi"/>
                <w:kern w:val="1"/>
                <w:lang w:eastAsia="zh-CN" w:bidi="hi-IN"/>
              </w:rPr>
            </w:pPr>
            <w:r w:rsidRPr="007D60AA">
              <w:rPr>
                <w:rFonts w:cstheme="minorHAnsi"/>
                <w:b/>
                <w:bCs/>
                <w:color w:val="000000"/>
                <w:kern w:val="1"/>
                <w:lang w:eastAsia="zh-CN" w:bidi="hi-IN"/>
              </w:rPr>
              <w:t> </w:t>
            </w:r>
          </w:p>
        </w:tc>
      </w:tr>
      <w:tr w:rsidR="006F7ABE" w:rsidRPr="007D60AA" w14:paraId="68FC2AF8" w14:textId="77777777" w:rsidTr="008728C8">
        <w:trPr>
          <w:gridAfter w:val="1"/>
          <w:wAfter w:w="690" w:type="dxa"/>
          <w:trHeight w:val="484"/>
        </w:trPr>
        <w:tc>
          <w:tcPr>
            <w:tcW w:w="10353" w:type="dxa"/>
            <w:tcBorders>
              <w:top w:val="single" w:sz="4" w:space="0" w:color="auto"/>
              <w:left w:val="single" w:sz="4" w:space="0" w:color="auto"/>
              <w:right w:val="single" w:sz="4" w:space="0" w:color="auto"/>
            </w:tcBorders>
            <w:shd w:val="clear" w:color="auto" w:fill="FFFFFF"/>
            <w:vAlign w:val="center"/>
          </w:tcPr>
          <w:p w14:paraId="584BA4BF" w14:textId="77777777" w:rsidR="006F7ABE" w:rsidRPr="007D60AA" w:rsidRDefault="006F7ABE" w:rsidP="006F7ABE">
            <w:pPr>
              <w:widowControl w:val="0"/>
              <w:numPr>
                <w:ilvl w:val="0"/>
                <w:numId w:val="9"/>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Numéro SIREN / SIRET</w:t>
            </w:r>
          </w:p>
        </w:tc>
      </w:tr>
      <w:tr w:rsidR="006F7ABE" w:rsidRPr="007D60AA" w14:paraId="5CF6F801" w14:textId="77777777" w:rsidTr="008728C8">
        <w:trPr>
          <w:gridAfter w:val="1"/>
          <w:wAfter w:w="690" w:type="dxa"/>
          <w:trHeight w:val="484"/>
        </w:trPr>
        <w:tc>
          <w:tcPr>
            <w:tcW w:w="10353" w:type="dxa"/>
            <w:tcBorders>
              <w:left w:val="single" w:sz="4" w:space="0" w:color="auto"/>
              <w:right w:val="single" w:sz="4" w:space="0" w:color="auto"/>
            </w:tcBorders>
            <w:shd w:val="clear" w:color="auto" w:fill="FFFFFF"/>
            <w:vAlign w:val="center"/>
          </w:tcPr>
          <w:p w14:paraId="2D096867" w14:textId="77777777" w:rsidR="006F7ABE" w:rsidRPr="007D60AA" w:rsidRDefault="006F7ABE" w:rsidP="006F7ABE">
            <w:pPr>
              <w:widowControl w:val="0"/>
              <w:numPr>
                <w:ilvl w:val="0"/>
                <w:numId w:val="9"/>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RIB</w:t>
            </w:r>
          </w:p>
        </w:tc>
      </w:tr>
      <w:tr w:rsidR="006F7ABE" w:rsidRPr="007D60AA" w14:paraId="3B1B6E8B" w14:textId="77777777" w:rsidTr="008728C8">
        <w:trPr>
          <w:gridAfter w:val="1"/>
          <w:wAfter w:w="690" w:type="dxa"/>
          <w:trHeight w:val="484"/>
        </w:trPr>
        <w:tc>
          <w:tcPr>
            <w:tcW w:w="10353" w:type="dxa"/>
            <w:tcBorders>
              <w:left w:val="single" w:sz="4" w:space="0" w:color="auto"/>
              <w:right w:val="single" w:sz="4" w:space="0" w:color="auto"/>
            </w:tcBorders>
            <w:shd w:val="clear" w:color="auto" w:fill="FFFFFF"/>
            <w:vAlign w:val="center"/>
          </w:tcPr>
          <w:p w14:paraId="09952E3C" w14:textId="77777777" w:rsidR="006F7ABE" w:rsidRPr="007D60AA" w:rsidRDefault="006F7ABE" w:rsidP="006F7ABE">
            <w:pPr>
              <w:widowControl w:val="0"/>
              <w:numPr>
                <w:ilvl w:val="0"/>
                <w:numId w:val="9"/>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Récépissé de déclaration en préfecture ou publication au J.O.</w:t>
            </w:r>
          </w:p>
        </w:tc>
      </w:tr>
      <w:tr w:rsidR="006F7ABE" w:rsidRPr="007D60AA" w14:paraId="2D7F703B" w14:textId="77777777" w:rsidTr="008728C8">
        <w:trPr>
          <w:gridAfter w:val="1"/>
          <w:wAfter w:w="690" w:type="dxa"/>
          <w:trHeight w:val="484"/>
        </w:trPr>
        <w:tc>
          <w:tcPr>
            <w:tcW w:w="10353" w:type="dxa"/>
            <w:tcBorders>
              <w:left w:val="single" w:sz="4" w:space="0" w:color="auto"/>
              <w:right w:val="single" w:sz="4" w:space="0" w:color="auto"/>
            </w:tcBorders>
            <w:shd w:val="clear" w:color="auto" w:fill="FFFFFF"/>
            <w:vAlign w:val="center"/>
          </w:tcPr>
          <w:p w14:paraId="266C8D8F" w14:textId="77777777" w:rsidR="006F7ABE" w:rsidRPr="007D60AA" w:rsidRDefault="006F7ABE" w:rsidP="006F7ABE">
            <w:pPr>
              <w:widowControl w:val="0"/>
              <w:numPr>
                <w:ilvl w:val="0"/>
                <w:numId w:val="9"/>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Statuts</w:t>
            </w:r>
          </w:p>
        </w:tc>
      </w:tr>
      <w:tr w:rsidR="006F7ABE" w:rsidRPr="007D60AA" w14:paraId="06F263A5" w14:textId="77777777" w:rsidTr="008728C8">
        <w:trPr>
          <w:gridAfter w:val="1"/>
          <w:wAfter w:w="690" w:type="dxa"/>
          <w:trHeight w:val="484"/>
        </w:trPr>
        <w:tc>
          <w:tcPr>
            <w:tcW w:w="10353" w:type="dxa"/>
            <w:tcBorders>
              <w:left w:val="single" w:sz="4" w:space="0" w:color="auto"/>
              <w:right w:val="single" w:sz="4" w:space="0" w:color="auto"/>
            </w:tcBorders>
            <w:shd w:val="clear" w:color="auto" w:fill="FFFFFF"/>
            <w:vAlign w:val="center"/>
          </w:tcPr>
          <w:p w14:paraId="0D0153A4" w14:textId="77777777" w:rsidR="006F7ABE" w:rsidRPr="007D60AA" w:rsidRDefault="006F7ABE" w:rsidP="006F7ABE">
            <w:pPr>
              <w:widowControl w:val="0"/>
              <w:numPr>
                <w:ilvl w:val="0"/>
                <w:numId w:val="9"/>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Liste actualisée des membres du Bureau</w:t>
            </w:r>
          </w:p>
        </w:tc>
      </w:tr>
      <w:tr w:rsidR="006F7ABE" w:rsidRPr="007D60AA" w14:paraId="47A3CD10" w14:textId="77777777" w:rsidTr="008728C8">
        <w:trPr>
          <w:gridAfter w:val="1"/>
          <w:wAfter w:w="690" w:type="dxa"/>
          <w:trHeight w:val="484"/>
        </w:trPr>
        <w:tc>
          <w:tcPr>
            <w:tcW w:w="10353" w:type="dxa"/>
            <w:tcBorders>
              <w:left w:val="single" w:sz="4" w:space="0" w:color="auto"/>
              <w:bottom w:val="single" w:sz="4" w:space="0" w:color="auto"/>
              <w:right w:val="single" w:sz="4" w:space="0" w:color="auto"/>
            </w:tcBorders>
            <w:shd w:val="clear" w:color="auto" w:fill="FFFFFF"/>
            <w:vAlign w:val="center"/>
          </w:tcPr>
          <w:p w14:paraId="1BE552BD" w14:textId="77777777" w:rsidR="006F7ABE" w:rsidRPr="007D60AA" w:rsidRDefault="006F7ABE" w:rsidP="006F7ABE">
            <w:pPr>
              <w:widowControl w:val="0"/>
              <w:numPr>
                <w:ilvl w:val="0"/>
                <w:numId w:val="9"/>
              </w:numPr>
              <w:tabs>
                <w:tab w:val="left" w:pos="250"/>
              </w:tabs>
              <w:suppressAutoHyphens/>
              <w:spacing w:after="0" w:line="240" w:lineRule="auto"/>
              <w:ind w:left="221" w:hanging="221"/>
              <w:contextualSpacing/>
              <w:rPr>
                <w:rFonts w:eastAsia="Wingdings" w:cstheme="minorHAnsi"/>
                <w:color w:val="000000"/>
                <w:kern w:val="1"/>
                <w:lang w:eastAsia="zh-CN" w:bidi="hi-IN"/>
              </w:rPr>
            </w:pPr>
            <w:r w:rsidRPr="007D60AA">
              <w:rPr>
                <w:rFonts w:cstheme="minorHAnsi"/>
                <w:color w:val="000000"/>
                <w:kern w:val="1"/>
                <w:lang w:eastAsia="zh-CN" w:bidi="hi-IN"/>
              </w:rPr>
              <w:t xml:space="preserve">Comptes financiers : résultats et bilan relatifs à l'année précédant la demande (si l'association existant en N-1)     </w:t>
            </w:r>
            <w:r w:rsidRPr="007D60AA">
              <w:rPr>
                <w:rFonts w:cstheme="minorHAnsi"/>
                <w:b/>
                <w:bCs/>
                <w:color w:val="000000"/>
                <w:kern w:val="1"/>
                <w:lang w:eastAsia="zh-CN" w:bidi="hi-IN"/>
              </w:rPr>
              <w:t>+</w:t>
            </w:r>
            <w:r w:rsidRPr="007D60AA">
              <w:rPr>
                <w:rFonts w:cstheme="minorHAnsi"/>
                <w:color w:val="000000"/>
                <w:kern w:val="1"/>
                <w:lang w:eastAsia="zh-CN" w:bidi="hi-IN"/>
              </w:rPr>
              <w:t xml:space="preserve"> budget prévisionnel de l'exercice en cours</w:t>
            </w:r>
          </w:p>
        </w:tc>
      </w:tr>
    </w:tbl>
    <w:p w14:paraId="71FEC5B0" w14:textId="77777777" w:rsidR="006F7ABE" w:rsidRPr="007D60AA" w:rsidRDefault="006F7ABE" w:rsidP="006F7ABE">
      <w:pPr>
        <w:widowControl w:val="0"/>
        <w:suppressAutoHyphens/>
        <w:autoSpaceDE w:val="0"/>
        <w:spacing w:after="0" w:line="240" w:lineRule="auto"/>
        <w:rPr>
          <w:rFonts w:cstheme="minorHAnsi"/>
          <w:kern w:val="1"/>
          <w:lang w:eastAsia="zh-CN" w:bidi="hi-IN"/>
        </w:rPr>
      </w:pPr>
    </w:p>
    <w:p w14:paraId="609BCBF8" w14:textId="77777777" w:rsidR="006F7ABE" w:rsidRPr="007D60AA" w:rsidRDefault="006F7ABE" w:rsidP="006F7ABE">
      <w:pPr>
        <w:widowControl w:val="0"/>
        <w:suppressAutoHyphens/>
        <w:autoSpaceDE w:val="0"/>
        <w:spacing w:after="0" w:line="240" w:lineRule="auto"/>
        <w:rPr>
          <w:rFonts w:cstheme="minorHAnsi"/>
          <w:kern w:val="1"/>
          <w:lang w:eastAsia="zh-CN" w:bidi="hi-IN"/>
        </w:rPr>
      </w:pPr>
    </w:p>
    <w:tbl>
      <w:tblPr>
        <w:tblW w:w="10353" w:type="dxa"/>
        <w:tblInd w:w="-10" w:type="dxa"/>
        <w:tblLayout w:type="fixed"/>
        <w:tblCellMar>
          <w:left w:w="70" w:type="dxa"/>
          <w:right w:w="70" w:type="dxa"/>
        </w:tblCellMar>
        <w:tblLook w:val="0000" w:firstRow="0" w:lastRow="0" w:firstColumn="0" w:lastColumn="0" w:noHBand="0" w:noVBand="0"/>
      </w:tblPr>
      <w:tblGrid>
        <w:gridCol w:w="10353"/>
      </w:tblGrid>
      <w:tr w:rsidR="006F7ABE" w:rsidRPr="007D60AA" w14:paraId="3F46A23E" w14:textId="77777777" w:rsidTr="008728C8">
        <w:trPr>
          <w:trHeight w:val="484"/>
        </w:trPr>
        <w:tc>
          <w:tcPr>
            <w:tcW w:w="103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3ECD224" w14:textId="77777777" w:rsidR="006F7ABE" w:rsidRPr="007D60AA" w:rsidRDefault="006F7ABE" w:rsidP="006F7ABE">
            <w:pPr>
              <w:widowControl w:val="0"/>
              <w:suppressAutoHyphens/>
              <w:spacing w:after="0" w:line="240" w:lineRule="auto"/>
              <w:rPr>
                <w:rFonts w:cstheme="minorHAnsi"/>
                <w:b/>
                <w:bCs/>
                <w:color w:val="000000"/>
                <w:kern w:val="1"/>
                <w:lang w:eastAsia="zh-CN" w:bidi="hi-IN"/>
              </w:rPr>
            </w:pPr>
            <w:r w:rsidRPr="007D60AA">
              <w:rPr>
                <w:rFonts w:cstheme="minorHAnsi"/>
                <w:b/>
                <w:bCs/>
                <w:color w:val="000000"/>
                <w:kern w:val="1"/>
                <w:lang w:eastAsia="zh-CN" w:bidi="hi-IN"/>
              </w:rPr>
              <w:t>Entreprises</w:t>
            </w:r>
          </w:p>
        </w:tc>
      </w:tr>
      <w:tr w:rsidR="006F7ABE" w:rsidRPr="007D60AA" w14:paraId="6E985B6D" w14:textId="77777777" w:rsidTr="008728C8">
        <w:trPr>
          <w:trHeight w:val="484"/>
        </w:trPr>
        <w:tc>
          <w:tcPr>
            <w:tcW w:w="10353" w:type="dxa"/>
            <w:tcBorders>
              <w:top w:val="single" w:sz="4" w:space="0" w:color="auto"/>
              <w:left w:val="single" w:sz="4" w:space="0" w:color="auto"/>
              <w:right w:val="single" w:sz="4" w:space="0" w:color="auto"/>
            </w:tcBorders>
            <w:shd w:val="clear" w:color="auto" w:fill="FFFFFF"/>
            <w:vAlign w:val="center"/>
          </w:tcPr>
          <w:p w14:paraId="13CB0555" w14:textId="77777777" w:rsidR="006F7ABE" w:rsidRPr="007D60AA" w:rsidRDefault="006F7ABE" w:rsidP="006F7ABE">
            <w:pPr>
              <w:widowControl w:val="0"/>
              <w:numPr>
                <w:ilvl w:val="0"/>
                <w:numId w:val="10"/>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Numéro SIREN / SIRET</w:t>
            </w:r>
          </w:p>
        </w:tc>
      </w:tr>
      <w:tr w:rsidR="006F7ABE" w:rsidRPr="007D60AA" w14:paraId="053CFE6D" w14:textId="77777777" w:rsidTr="008728C8">
        <w:trPr>
          <w:trHeight w:val="484"/>
        </w:trPr>
        <w:tc>
          <w:tcPr>
            <w:tcW w:w="10353" w:type="dxa"/>
            <w:tcBorders>
              <w:left w:val="single" w:sz="4" w:space="0" w:color="auto"/>
              <w:right w:val="single" w:sz="4" w:space="0" w:color="auto"/>
            </w:tcBorders>
            <w:shd w:val="clear" w:color="auto" w:fill="FFFFFF"/>
            <w:vAlign w:val="center"/>
          </w:tcPr>
          <w:p w14:paraId="65F864B9" w14:textId="77777777" w:rsidR="006F7ABE" w:rsidRPr="007D60AA" w:rsidRDefault="006F7ABE" w:rsidP="006F7ABE">
            <w:pPr>
              <w:widowControl w:val="0"/>
              <w:numPr>
                <w:ilvl w:val="0"/>
                <w:numId w:val="10"/>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RIB</w:t>
            </w:r>
          </w:p>
        </w:tc>
      </w:tr>
      <w:tr w:rsidR="006F7ABE" w:rsidRPr="007D60AA" w14:paraId="6CFEDF2E" w14:textId="77777777" w:rsidTr="008728C8">
        <w:trPr>
          <w:trHeight w:val="484"/>
        </w:trPr>
        <w:tc>
          <w:tcPr>
            <w:tcW w:w="10353" w:type="dxa"/>
            <w:tcBorders>
              <w:left w:val="single" w:sz="4" w:space="0" w:color="auto"/>
              <w:right w:val="single" w:sz="4" w:space="0" w:color="auto"/>
            </w:tcBorders>
            <w:shd w:val="clear" w:color="auto" w:fill="FFFFFF"/>
            <w:vAlign w:val="center"/>
          </w:tcPr>
          <w:p w14:paraId="0FF960AF" w14:textId="77777777" w:rsidR="006F7ABE" w:rsidRPr="007D60AA" w:rsidRDefault="006F7ABE" w:rsidP="006F7ABE">
            <w:pPr>
              <w:widowControl w:val="0"/>
              <w:numPr>
                <w:ilvl w:val="0"/>
                <w:numId w:val="10"/>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Statuts</w:t>
            </w:r>
          </w:p>
        </w:tc>
      </w:tr>
      <w:tr w:rsidR="006F7ABE" w:rsidRPr="007D60AA" w14:paraId="03893EA0" w14:textId="77777777" w:rsidTr="008728C8">
        <w:trPr>
          <w:trHeight w:val="484"/>
        </w:trPr>
        <w:tc>
          <w:tcPr>
            <w:tcW w:w="10353" w:type="dxa"/>
            <w:tcBorders>
              <w:left w:val="single" w:sz="4" w:space="0" w:color="auto"/>
              <w:right w:val="single" w:sz="4" w:space="0" w:color="auto"/>
            </w:tcBorders>
            <w:shd w:val="clear" w:color="auto" w:fill="FFFFFF"/>
            <w:vAlign w:val="center"/>
          </w:tcPr>
          <w:p w14:paraId="08C4DE1A" w14:textId="77777777" w:rsidR="006F7ABE" w:rsidRPr="007D60AA" w:rsidRDefault="006F7ABE" w:rsidP="006F7ABE">
            <w:pPr>
              <w:widowControl w:val="0"/>
              <w:numPr>
                <w:ilvl w:val="0"/>
                <w:numId w:val="10"/>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Extrait K bis délivré par le greffe du tribunal de commerce, daté de moins de 3 mois</w:t>
            </w:r>
          </w:p>
        </w:tc>
      </w:tr>
      <w:tr w:rsidR="006F7ABE" w:rsidRPr="007D60AA" w14:paraId="4505889C" w14:textId="77777777" w:rsidTr="008728C8">
        <w:trPr>
          <w:trHeight w:val="484"/>
        </w:trPr>
        <w:tc>
          <w:tcPr>
            <w:tcW w:w="10353" w:type="dxa"/>
            <w:tcBorders>
              <w:left w:val="single" w:sz="4" w:space="0" w:color="auto"/>
              <w:bottom w:val="single" w:sz="4" w:space="0" w:color="auto"/>
              <w:right w:val="single" w:sz="4" w:space="0" w:color="auto"/>
            </w:tcBorders>
            <w:shd w:val="clear" w:color="auto" w:fill="FFFFFF"/>
            <w:vAlign w:val="center"/>
          </w:tcPr>
          <w:p w14:paraId="433435EC" w14:textId="77777777" w:rsidR="006F7ABE" w:rsidRPr="007D60AA" w:rsidRDefault="006F7ABE" w:rsidP="006F7ABE">
            <w:pPr>
              <w:widowControl w:val="0"/>
              <w:numPr>
                <w:ilvl w:val="0"/>
                <w:numId w:val="10"/>
              </w:numPr>
              <w:tabs>
                <w:tab w:val="left" w:pos="250"/>
              </w:tabs>
              <w:suppressAutoHyphens/>
              <w:spacing w:after="0" w:line="240" w:lineRule="auto"/>
              <w:ind w:left="0" w:firstLine="0"/>
              <w:contextualSpacing/>
              <w:rPr>
                <w:rFonts w:eastAsia="Wingdings" w:cstheme="minorHAnsi"/>
                <w:color w:val="000000"/>
                <w:kern w:val="1"/>
                <w:lang w:eastAsia="zh-CN" w:bidi="hi-IN"/>
              </w:rPr>
            </w:pPr>
            <w:r w:rsidRPr="007D60AA">
              <w:rPr>
                <w:rFonts w:cstheme="minorHAnsi"/>
                <w:color w:val="000000"/>
                <w:kern w:val="1"/>
                <w:lang w:eastAsia="zh-CN" w:bidi="hi-IN"/>
              </w:rPr>
              <w:t>Comptes financiers : résultats et bilan relatifs à l'année précédant la demande (si l'entreprise existant en N-1)</w:t>
            </w:r>
          </w:p>
        </w:tc>
      </w:tr>
    </w:tbl>
    <w:p w14:paraId="1F233F30" w14:textId="68F7E101" w:rsidR="00C07BC4" w:rsidRDefault="00C07BC4" w:rsidP="00C07BC4">
      <w:pPr>
        <w:tabs>
          <w:tab w:val="left" w:pos="942"/>
          <w:tab w:val="left" w:pos="1149"/>
        </w:tabs>
        <w:ind w:left="15"/>
        <w:jc w:val="both"/>
        <w:rPr>
          <w:rFonts w:cs="Arial"/>
        </w:rPr>
      </w:pPr>
    </w:p>
    <w:p w14:paraId="5BA85C58" w14:textId="77777777" w:rsidR="00C07BC4" w:rsidRDefault="00C07BC4" w:rsidP="00C07BC4">
      <w:pPr>
        <w:spacing w:after="0" w:line="240" w:lineRule="auto"/>
        <w:rPr>
          <w:rFonts w:cs="Arial"/>
          <w:b/>
          <w:bCs/>
          <w:color w:val="0000FF"/>
          <w:szCs w:val="26"/>
          <w:u w:val="single"/>
        </w:rPr>
      </w:pPr>
    </w:p>
    <w:p w14:paraId="163147D5" w14:textId="7B9D6EDF" w:rsidR="00BF70F5" w:rsidRDefault="00BF70F5" w:rsidP="00C07BC4">
      <w:pPr>
        <w:tabs>
          <w:tab w:val="left" w:pos="1134"/>
        </w:tabs>
        <w:jc w:val="both"/>
        <w:rPr>
          <w:rFonts w:cs="Arial"/>
          <w:b/>
          <w:bCs/>
          <w:color w:val="0000FF"/>
          <w:szCs w:val="26"/>
          <w:u w:val="single"/>
        </w:rPr>
      </w:pPr>
    </w:p>
    <w:p w14:paraId="61B35F90" w14:textId="39660F93" w:rsidR="00BF70F5" w:rsidRDefault="00BF70F5" w:rsidP="00C07BC4">
      <w:pPr>
        <w:tabs>
          <w:tab w:val="left" w:pos="1134"/>
        </w:tabs>
        <w:jc w:val="both"/>
        <w:rPr>
          <w:rFonts w:cs="Arial"/>
          <w:b/>
          <w:bCs/>
          <w:color w:val="0000FF"/>
          <w:szCs w:val="26"/>
          <w:u w:val="single"/>
        </w:rPr>
      </w:pPr>
    </w:p>
    <w:p w14:paraId="1B704256" w14:textId="3CAD9F1B" w:rsidR="00BF70F5" w:rsidRDefault="00BF70F5" w:rsidP="00C07BC4">
      <w:pPr>
        <w:tabs>
          <w:tab w:val="left" w:pos="1134"/>
        </w:tabs>
        <w:jc w:val="both"/>
        <w:rPr>
          <w:rFonts w:cs="Arial"/>
          <w:b/>
          <w:bCs/>
          <w:color w:val="0000FF"/>
          <w:szCs w:val="26"/>
          <w:u w:val="single"/>
        </w:rPr>
      </w:pPr>
    </w:p>
    <w:p w14:paraId="6BBD9BAF" w14:textId="77777777" w:rsidR="00BF70F5" w:rsidRPr="009C6CF1" w:rsidRDefault="00BF70F5" w:rsidP="00C07BC4">
      <w:pPr>
        <w:tabs>
          <w:tab w:val="left" w:pos="1134"/>
        </w:tabs>
        <w:jc w:val="both"/>
        <w:rPr>
          <w:rFonts w:cs="Arial"/>
          <w:b/>
          <w:bCs/>
          <w:color w:val="0000FF"/>
          <w:szCs w:val="26"/>
          <w:u w:val="single"/>
        </w:rPr>
      </w:pPr>
    </w:p>
    <w:p w14:paraId="393B4119" w14:textId="529835DD" w:rsidR="002B40AC" w:rsidRDefault="00BF70F5" w:rsidP="00BF70F5">
      <w:pPr>
        <w:tabs>
          <w:tab w:val="left" w:pos="1134"/>
          <w:tab w:val="center" w:pos="5159"/>
          <w:tab w:val="right" w:pos="10318"/>
        </w:tabs>
      </w:pPr>
      <w:r>
        <w:rPr>
          <w:rFonts w:cs="Arial"/>
          <w:i/>
          <w:color w:val="000000"/>
          <w:sz w:val="14"/>
          <w:szCs w:val="14"/>
        </w:rPr>
        <w:tab/>
      </w:r>
      <w:r w:rsidR="00C07BC4" w:rsidRPr="009C6CF1">
        <w:rPr>
          <w:rFonts w:cs="Arial"/>
          <w:i/>
          <w:color w:val="000000"/>
          <w:sz w:val="14"/>
          <w:szCs w:val="14"/>
        </w:rPr>
        <w:t>«</w:t>
      </w:r>
      <w:r w:rsidR="00C07BC4" w:rsidRPr="009C6CF1">
        <w:rPr>
          <w:rFonts w:cs="Arial"/>
          <w:color w:val="000000"/>
          <w:sz w:val="14"/>
          <w:szCs w:val="14"/>
        </w:rPr>
        <w:t xml:space="preserve"> La loi n° 78.17 du 6 janvier 1978 relative à l'informatique, aux fichiers et aux libertés garantit un droit d'accès auprès du directeur de la Caf »</w:t>
      </w:r>
      <w:r>
        <w:rPr>
          <w:rFonts w:cs="Arial"/>
          <w:color w:val="000000"/>
          <w:sz w:val="14"/>
          <w:szCs w:val="14"/>
        </w:rPr>
        <w:tab/>
      </w:r>
    </w:p>
    <w:sectPr w:rsidR="002B40AC" w:rsidSect="00BF70F5">
      <w:pgSz w:w="11906" w:h="16838"/>
      <w:pgMar w:top="720" w:right="794" w:bottom="720" w:left="794"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344C6" w14:textId="77777777" w:rsidR="00405C2C" w:rsidRDefault="00405C2C" w:rsidP="00405C2C">
      <w:pPr>
        <w:spacing w:after="0" w:line="240" w:lineRule="auto"/>
      </w:pPr>
      <w:r>
        <w:separator/>
      </w:r>
    </w:p>
  </w:endnote>
  <w:endnote w:type="continuationSeparator" w:id="0">
    <w:p w14:paraId="21DB90C8" w14:textId="77777777" w:rsidR="00405C2C" w:rsidRDefault="00405C2C" w:rsidP="0040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8"/>
        <w:szCs w:val="18"/>
      </w:rPr>
      <w:id w:val="1211918014"/>
      <w:docPartObj>
        <w:docPartGallery w:val="Page Numbers (Bottom of Page)"/>
        <w:docPartUnique/>
      </w:docPartObj>
    </w:sdtPr>
    <w:sdtEndPr/>
    <w:sdtContent>
      <w:p w14:paraId="731B38FB" w14:textId="77777777" w:rsidR="00796A9D" w:rsidRPr="00D10CE9" w:rsidRDefault="00D10CE9">
        <w:pPr>
          <w:pStyle w:val="Pieddepage"/>
          <w:jc w:val="right"/>
          <w:rPr>
            <w:rFonts w:asciiTheme="minorHAnsi" w:hAnsiTheme="minorHAnsi" w:cstheme="minorHAnsi"/>
            <w:sz w:val="18"/>
            <w:szCs w:val="18"/>
          </w:rPr>
        </w:pPr>
        <w:r w:rsidRPr="00D10CE9">
          <w:rPr>
            <w:rFonts w:asciiTheme="minorHAnsi" w:hAnsiTheme="minorHAnsi" w:cstheme="minorHAnsi"/>
            <w:sz w:val="18"/>
            <w:szCs w:val="18"/>
          </w:rPr>
          <w:t xml:space="preserve">Page </w:t>
        </w:r>
        <w:r w:rsidR="00796A9D" w:rsidRPr="00D10CE9">
          <w:rPr>
            <w:rFonts w:asciiTheme="minorHAnsi" w:hAnsiTheme="minorHAnsi" w:cstheme="minorHAnsi"/>
            <w:sz w:val="18"/>
            <w:szCs w:val="18"/>
          </w:rPr>
          <w:fldChar w:fldCharType="begin"/>
        </w:r>
        <w:r w:rsidR="00796A9D" w:rsidRPr="00D10CE9">
          <w:rPr>
            <w:rFonts w:asciiTheme="minorHAnsi" w:hAnsiTheme="minorHAnsi" w:cstheme="minorHAnsi"/>
            <w:sz w:val="18"/>
            <w:szCs w:val="18"/>
          </w:rPr>
          <w:instrText>PAGE   \* MERGEFORMAT</w:instrText>
        </w:r>
        <w:r w:rsidR="00796A9D" w:rsidRPr="00D10CE9">
          <w:rPr>
            <w:rFonts w:asciiTheme="minorHAnsi" w:hAnsiTheme="minorHAnsi" w:cstheme="minorHAnsi"/>
            <w:sz w:val="18"/>
            <w:szCs w:val="18"/>
          </w:rPr>
          <w:fldChar w:fldCharType="separate"/>
        </w:r>
        <w:r w:rsidR="00796A9D" w:rsidRPr="00D10CE9">
          <w:rPr>
            <w:rFonts w:asciiTheme="minorHAnsi" w:hAnsiTheme="minorHAnsi" w:cstheme="minorHAnsi"/>
            <w:sz w:val="18"/>
            <w:szCs w:val="18"/>
          </w:rPr>
          <w:t>2</w:t>
        </w:r>
        <w:r w:rsidR="00796A9D" w:rsidRPr="00D10CE9">
          <w:rPr>
            <w:rFonts w:asciiTheme="minorHAnsi" w:hAnsiTheme="minorHAnsi" w:cstheme="minorHAnsi"/>
            <w:sz w:val="18"/>
            <w:szCs w:val="18"/>
          </w:rPr>
          <w:fldChar w:fldCharType="end"/>
        </w:r>
      </w:p>
    </w:sdtContent>
  </w:sdt>
  <w:p w14:paraId="7665DA1C" w14:textId="77777777" w:rsidR="00405C2C" w:rsidRPr="00D10CE9" w:rsidRDefault="00405C2C">
    <w:pPr>
      <w:pStyle w:val="Pieddepage"/>
      <w:rPr>
        <w:rFonts w:asciiTheme="minorHAnsi" w:hAnsiTheme="minorHAnsi" w:cs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1248158115"/>
      <w:docPartObj>
        <w:docPartGallery w:val="Page Numbers (Bottom of Page)"/>
        <w:docPartUnique/>
      </w:docPartObj>
    </w:sdtPr>
    <w:sdtEndPr/>
    <w:sdtContent>
      <w:p w14:paraId="735D96E5" w14:textId="5C7D8A2A" w:rsidR="00BF70F5" w:rsidRPr="00BF70F5" w:rsidRDefault="00BF70F5">
        <w:pPr>
          <w:pStyle w:val="Pieddepage"/>
          <w:jc w:val="right"/>
          <w:rPr>
            <w:rFonts w:asciiTheme="minorHAnsi" w:hAnsiTheme="minorHAnsi" w:cstheme="minorHAnsi"/>
            <w:sz w:val="16"/>
            <w:szCs w:val="16"/>
          </w:rPr>
        </w:pPr>
        <w:r w:rsidRPr="00BF70F5">
          <w:rPr>
            <w:rFonts w:asciiTheme="minorHAnsi" w:hAnsiTheme="minorHAnsi" w:cstheme="minorHAnsi"/>
            <w:sz w:val="16"/>
            <w:szCs w:val="16"/>
          </w:rPr>
          <w:t xml:space="preserve">Page </w:t>
        </w:r>
        <w:r w:rsidRPr="00BF70F5">
          <w:rPr>
            <w:rFonts w:asciiTheme="minorHAnsi" w:hAnsiTheme="minorHAnsi" w:cstheme="minorHAnsi"/>
            <w:sz w:val="16"/>
            <w:szCs w:val="16"/>
          </w:rPr>
          <w:fldChar w:fldCharType="begin"/>
        </w:r>
        <w:r w:rsidRPr="00BF70F5">
          <w:rPr>
            <w:rFonts w:asciiTheme="minorHAnsi" w:hAnsiTheme="minorHAnsi" w:cstheme="minorHAnsi"/>
            <w:sz w:val="16"/>
            <w:szCs w:val="16"/>
          </w:rPr>
          <w:instrText>PAGE   \* MERGEFORMAT</w:instrText>
        </w:r>
        <w:r w:rsidRPr="00BF70F5">
          <w:rPr>
            <w:rFonts w:asciiTheme="minorHAnsi" w:hAnsiTheme="minorHAnsi" w:cstheme="minorHAnsi"/>
            <w:sz w:val="16"/>
            <w:szCs w:val="16"/>
          </w:rPr>
          <w:fldChar w:fldCharType="separate"/>
        </w:r>
        <w:r w:rsidRPr="00BF70F5">
          <w:rPr>
            <w:rFonts w:asciiTheme="minorHAnsi" w:hAnsiTheme="minorHAnsi" w:cstheme="minorHAnsi"/>
            <w:sz w:val="16"/>
            <w:szCs w:val="16"/>
          </w:rPr>
          <w:t>2</w:t>
        </w:r>
        <w:r w:rsidRPr="00BF70F5">
          <w:rPr>
            <w:rFonts w:asciiTheme="minorHAnsi" w:hAnsiTheme="minorHAnsi" w:cstheme="minorHAnsi"/>
            <w:sz w:val="16"/>
            <w:szCs w:val="16"/>
          </w:rPr>
          <w:fldChar w:fldCharType="end"/>
        </w:r>
      </w:p>
    </w:sdtContent>
  </w:sdt>
  <w:p w14:paraId="752DA69C" w14:textId="77777777" w:rsidR="00BF70F5" w:rsidRDefault="00BF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3606D" w14:textId="77777777" w:rsidR="00405C2C" w:rsidRDefault="00405C2C" w:rsidP="00405C2C">
      <w:pPr>
        <w:spacing w:after="0" w:line="240" w:lineRule="auto"/>
      </w:pPr>
      <w:r>
        <w:separator/>
      </w:r>
    </w:p>
  </w:footnote>
  <w:footnote w:type="continuationSeparator" w:id="0">
    <w:p w14:paraId="66D4BB83" w14:textId="77777777" w:rsidR="00405C2C" w:rsidRDefault="00405C2C" w:rsidP="00405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sz w:val="22"/>
        <w:szCs w:val="12"/>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color w:val="000000"/>
        <w:sz w:val="22"/>
        <w:szCs w:val="22"/>
        <w:shd w:val="clear" w:color="auto" w:fill="auto"/>
      </w:rPr>
    </w:lvl>
  </w:abstractNum>
  <w:abstractNum w:abstractNumId="2" w15:restartNumberingAfterBreak="0">
    <w:nsid w:val="00000004"/>
    <w:multiLevelType w:val="singleLevel"/>
    <w:tmpl w:val="00000004"/>
    <w:lvl w:ilvl="0">
      <w:start w:val="1"/>
      <w:numFmt w:val="bullet"/>
      <w:lvlText w:val="-"/>
      <w:lvlJc w:val="left"/>
      <w:pPr>
        <w:tabs>
          <w:tab w:val="num" w:pos="360"/>
        </w:tabs>
        <w:ind w:left="360" w:hanging="360"/>
      </w:pPr>
      <w:rPr>
        <w:rFonts w:ascii="OpenSymbol" w:hAnsi="OpenSymbol" w:cs="Wingdings"/>
      </w:rPr>
    </w:lvl>
  </w:abstractNum>
  <w:abstractNum w:abstractNumId="3" w15:restartNumberingAfterBreak="0">
    <w:nsid w:val="0AC13505"/>
    <w:multiLevelType w:val="hybridMultilevel"/>
    <w:tmpl w:val="89200AB4"/>
    <w:lvl w:ilvl="0" w:tplc="07C8EB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370908"/>
    <w:multiLevelType w:val="hybridMultilevel"/>
    <w:tmpl w:val="3D08D318"/>
    <w:lvl w:ilvl="0" w:tplc="07C8EB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C15F3F"/>
    <w:multiLevelType w:val="hybridMultilevel"/>
    <w:tmpl w:val="8BACE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C87C03"/>
    <w:multiLevelType w:val="hybridMultilevel"/>
    <w:tmpl w:val="798A29FA"/>
    <w:lvl w:ilvl="0" w:tplc="481833B2">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7" w15:restartNumberingAfterBreak="0">
    <w:nsid w:val="7B820193"/>
    <w:multiLevelType w:val="hybridMultilevel"/>
    <w:tmpl w:val="2A4875F0"/>
    <w:lvl w:ilvl="0" w:tplc="07C8EB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1387786">
    <w:abstractNumId w:val="5"/>
  </w:num>
  <w:num w:numId="2" w16cid:durableId="463352786">
    <w:abstractNumId w:val="0"/>
  </w:num>
  <w:num w:numId="3" w16cid:durableId="208690405">
    <w:abstractNumId w:val="1"/>
  </w:num>
  <w:num w:numId="4" w16cid:durableId="665940785">
    <w:abstractNumId w:val="2"/>
  </w:num>
  <w:num w:numId="5" w16cid:durableId="439229923">
    <w:abstractNumId w:val="6"/>
  </w:num>
  <w:num w:numId="6" w16cid:durableId="1745177970">
    <w:abstractNumId w:val="0"/>
  </w:num>
  <w:num w:numId="7" w16cid:durableId="1813327378">
    <w:abstractNumId w:val="0"/>
  </w:num>
  <w:num w:numId="8" w16cid:durableId="284436048">
    <w:abstractNumId w:val="7"/>
  </w:num>
  <w:num w:numId="9" w16cid:durableId="63067536">
    <w:abstractNumId w:val="4"/>
  </w:num>
  <w:num w:numId="10" w16cid:durableId="11708761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08"/>
  <w:hyphenationZone w:val="425"/>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81"/>
    <w:rsid w:val="0000131C"/>
    <w:rsid w:val="00021081"/>
    <w:rsid w:val="0004482A"/>
    <w:rsid w:val="000657B0"/>
    <w:rsid w:val="00073D1A"/>
    <w:rsid w:val="00082F71"/>
    <w:rsid w:val="00085B87"/>
    <w:rsid w:val="000970E7"/>
    <w:rsid w:val="000A42CD"/>
    <w:rsid w:val="000B2284"/>
    <w:rsid w:val="000B6185"/>
    <w:rsid w:val="000B66D9"/>
    <w:rsid w:val="000C1365"/>
    <w:rsid w:val="000C2E5E"/>
    <w:rsid w:val="000C69AE"/>
    <w:rsid w:val="000E2A95"/>
    <w:rsid w:val="000E3ABF"/>
    <w:rsid w:val="001125B2"/>
    <w:rsid w:val="00116BBA"/>
    <w:rsid w:val="001233B9"/>
    <w:rsid w:val="00142431"/>
    <w:rsid w:val="00142AC0"/>
    <w:rsid w:val="00152815"/>
    <w:rsid w:val="00156D3E"/>
    <w:rsid w:val="00164245"/>
    <w:rsid w:val="00165DAB"/>
    <w:rsid w:val="001707B5"/>
    <w:rsid w:val="00175BE7"/>
    <w:rsid w:val="0018432C"/>
    <w:rsid w:val="00197A9A"/>
    <w:rsid w:val="001A1281"/>
    <w:rsid w:val="001B0650"/>
    <w:rsid w:val="001B0A0C"/>
    <w:rsid w:val="001B0D62"/>
    <w:rsid w:val="001B3F56"/>
    <w:rsid w:val="001B6319"/>
    <w:rsid w:val="001C612F"/>
    <w:rsid w:val="001D5651"/>
    <w:rsid w:val="001D6D1C"/>
    <w:rsid w:val="002114B7"/>
    <w:rsid w:val="002114C4"/>
    <w:rsid w:val="0025335F"/>
    <w:rsid w:val="00253E1E"/>
    <w:rsid w:val="00257757"/>
    <w:rsid w:val="00274C45"/>
    <w:rsid w:val="0027622B"/>
    <w:rsid w:val="0028155B"/>
    <w:rsid w:val="00291D9E"/>
    <w:rsid w:val="002A13BE"/>
    <w:rsid w:val="002A386D"/>
    <w:rsid w:val="002B40AC"/>
    <w:rsid w:val="002B6DB2"/>
    <w:rsid w:val="002C539D"/>
    <w:rsid w:val="002D15D7"/>
    <w:rsid w:val="002E3FFB"/>
    <w:rsid w:val="002F4AC9"/>
    <w:rsid w:val="0031716D"/>
    <w:rsid w:val="0033360E"/>
    <w:rsid w:val="003448EB"/>
    <w:rsid w:val="0035070A"/>
    <w:rsid w:val="003A09AC"/>
    <w:rsid w:val="003E102E"/>
    <w:rsid w:val="003E4F7E"/>
    <w:rsid w:val="004055AA"/>
    <w:rsid w:val="00405C2C"/>
    <w:rsid w:val="004166A6"/>
    <w:rsid w:val="004228A4"/>
    <w:rsid w:val="00423BC5"/>
    <w:rsid w:val="00431B54"/>
    <w:rsid w:val="00434967"/>
    <w:rsid w:val="00436215"/>
    <w:rsid w:val="004560D5"/>
    <w:rsid w:val="004604E5"/>
    <w:rsid w:val="0046459F"/>
    <w:rsid w:val="0049158A"/>
    <w:rsid w:val="004966D6"/>
    <w:rsid w:val="004A0FB5"/>
    <w:rsid w:val="004B04C2"/>
    <w:rsid w:val="004B7EA9"/>
    <w:rsid w:val="004C010F"/>
    <w:rsid w:val="004C0111"/>
    <w:rsid w:val="004C2EF4"/>
    <w:rsid w:val="004C7DA5"/>
    <w:rsid w:val="004D5DFD"/>
    <w:rsid w:val="004D69DE"/>
    <w:rsid w:val="004E14FC"/>
    <w:rsid w:val="00502AA4"/>
    <w:rsid w:val="00523DC5"/>
    <w:rsid w:val="00534067"/>
    <w:rsid w:val="00545E52"/>
    <w:rsid w:val="005768E1"/>
    <w:rsid w:val="0058070C"/>
    <w:rsid w:val="00580C80"/>
    <w:rsid w:val="00582352"/>
    <w:rsid w:val="00594461"/>
    <w:rsid w:val="005944B4"/>
    <w:rsid w:val="00594BC4"/>
    <w:rsid w:val="005A3CE5"/>
    <w:rsid w:val="005A564F"/>
    <w:rsid w:val="005A70A7"/>
    <w:rsid w:val="005C5374"/>
    <w:rsid w:val="005D2430"/>
    <w:rsid w:val="005D731C"/>
    <w:rsid w:val="00610BCD"/>
    <w:rsid w:val="00621247"/>
    <w:rsid w:val="0062619D"/>
    <w:rsid w:val="00630985"/>
    <w:rsid w:val="00657D77"/>
    <w:rsid w:val="00676E93"/>
    <w:rsid w:val="006879DC"/>
    <w:rsid w:val="00693C10"/>
    <w:rsid w:val="006A4761"/>
    <w:rsid w:val="006B24E0"/>
    <w:rsid w:val="006B7BDC"/>
    <w:rsid w:val="006D1408"/>
    <w:rsid w:val="006F7ABE"/>
    <w:rsid w:val="00715EE1"/>
    <w:rsid w:val="0071695A"/>
    <w:rsid w:val="00721F18"/>
    <w:rsid w:val="0072415C"/>
    <w:rsid w:val="00741F5C"/>
    <w:rsid w:val="00744D3E"/>
    <w:rsid w:val="0077336A"/>
    <w:rsid w:val="0078228E"/>
    <w:rsid w:val="00796A9D"/>
    <w:rsid w:val="007B0C1F"/>
    <w:rsid w:val="007B1212"/>
    <w:rsid w:val="007B78A5"/>
    <w:rsid w:val="007D60AA"/>
    <w:rsid w:val="007E08AD"/>
    <w:rsid w:val="007E3C4F"/>
    <w:rsid w:val="007F05BB"/>
    <w:rsid w:val="0080521B"/>
    <w:rsid w:val="00826721"/>
    <w:rsid w:val="00831D2D"/>
    <w:rsid w:val="00854B46"/>
    <w:rsid w:val="0086704C"/>
    <w:rsid w:val="008924CE"/>
    <w:rsid w:val="0089638D"/>
    <w:rsid w:val="00897EC9"/>
    <w:rsid w:val="008A1A26"/>
    <w:rsid w:val="008B0325"/>
    <w:rsid w:val="008B2B25"/>
    <w:rsid w:val="008C351A"/>
    <w:rsid w:val="008C37E8"/>
    <w:rsid w:val="008E549A"/>
    <w:rsid w:val="008E7237"/>
    <w:rsid w:val="008F6CD3"/>
    <w:rsid w:val="008F6DB7"/>
    <w:rsid w:val="00901F69"/>
    <w:rsid w:val="009179DA"/>
    <w:rsid w:val="0093529E"/>
    <w:rsid w:val="00955BFE"/>
    <w:rsid w:val="00962F50"/>
    <w:rsid w:val="00967D39"/>
    <w:rsid w:val="00977618"/>
    <w:rsid w:val="00983AE5"/>
    <w:rsid w:val="00984258"/>
    <w:rsid w:val="009B1A71"/>
    <w:rsid w:val="009D3970"/>
    <w:rsid w:val="009E6DDF"/>
    <w:rsid w:val="009E768F"/>
    <w:rsid w:val="00A0143A"/>
    <w:rsid w:val="00A107FE"/>
    <w:rsid w:val="00A20B50"/>
    <w:rsid w:val="00A41CA1"/>
    <w:rsid w:val="00A4425B"/>
    <w:rsid w:val="00A60877"/>
    <w:rsid w:val="00A82CE2"/>
    <w:rsid w:val="00A94672"/>
    <w:rsid w:val="00A97031"/>
    <w:rsid w:val="00AD6B10"/>
    <w:rsid w:val="00AE283A"/>
    <w:rsid w:val="00B13B6B"/>
    <w:rsid w:val="00B1553E"/>
    <w:rsid w:val="00B15B2E"/>
    <w:rsid w:val="00B27B29"/>
    <w:rsid w:val="00B55915"/>
    <w:rsid w:val="00B6310B"/>
    <w:rsid w:val="00B7176C"/>
    <w:rsid w:val="00B731E6"/>
    <w:rsid w:val="00B936CC"/>
    <w:rsid w:val="00B94C1B"/>
    <w:rsid w:val="00B965EF"/>
    <w:rsid w:val="00BA3717"/>
    <w:rsid w:val="00BA62DB"/>
    <w:rsid w:val="00BA6F74"/>
    <w:rsid w:val="00BC26FD"/>
    <w:rsid w:val="00BC3E81"/>
    <w:rsid w:val="00BC5B05"/>
    <w:rsid w:val="00BD6DE1"/>
    <w:rsid w:val="00BF70F5"/>
    <w:rsid w:val="00C07BC4"/>
    <w:rsid w:val="00C242F8"/>
    <w:rsid w:val="00C24C38"/>
    <w:rsid w:val="00C4033C"/>
    <w:rsid w:val="00C71A03"/>
    <w:rsid w:val="00C74A12"/>
    <w:rsid w:val="00C8279E"/>
    <w:rsid w:val="00C86F51"/>
    <w:rsid w:val="00CA24B2"/>
    <w:rsid w:val="00CB2CD6"/>
    <w:rsid w:val="00CC4BF7"/>
    <w:rsid w:val="00CF1FFD"/>
    <w:rsid w:val="00D10CE9"/>
    <w:rsid w:val="00D14D9F"/>
    <w:rsid w:val="00D21CD1"/>
    <w:rsid w:val="00D25888"/>
    <w:rsid w:val="00D27880"/>
    <w:rsid w:val="00D31D62"/>
    <w:rsid w:val="00D36524"/>
    <w:rsid w:val="00D40A1D"/>
    <w:rsid w:val="00D40EDA"/>
    <w:rsid w:val="00D43486"/>
    <w:rsid w:val="00D720A5"/>
    <w:rsid w:val="00D876C4"/>
    <w:rsid w:val="00DD763E"/>
    <w:rsid w:val="00DD79D4"/>
    <w:rsid w:val="00DD7C79"/>
    <w:rsid w:val="00DD7F55"/>
    <w:rsid w:val="00DF64C0"/>
    <w:rsid w:val="00E16623"/>
    <w:rsid w:val="00E311A0"/>
    <w:rsid w:val="00E328CA"/>
    <w:rsid w:val="00E53E31"/>
    <w:rsid w:val="00E62635"/>
    <w:rsid w:val="00EA410F"/>
    <w:rsid w:val="00EA460F"/>
    <w:rsid w:val="00EB00B2"/>
    <w:rsid w:val="00EC14B5"/>
    <w:rsid w:val="00EE41E7"/>
    <w:rsid w:val="00F16281"/>
    <w:rsid w:val="00F26A97"/>
    <w:rsid w:val="00F73CB0"/>
    <w:rsid w:val="00F80AE5"/>
    <w:rsid w:val="00F82A17"/>
    <w:rsid w:val="00F95A7D"/>
    <w:rsid w:val="00F963DE"/>
    <w:rsid w:val="00FD391C"/>
    <w:rsid w:val="00FF6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412030EA"/>
  <w15:chartTrackingRefBased/>
  <w15:docId w15:val="{1D76290D-37E4-49DE-9A0C-DA1669E0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021081"/>
    <w:pPr>
      <w:widowControl w:val="0"/>
      <w:suppressAutoHyphens/>
      <w:spacing w:after="120" w:line="240" w:lineRule="auto"/>
    </w:pPr>
    <w:rPr>
      <w:rFonts w:ascii="Times New Roman" w:eastAsia="Andale Sans UI" w:hAnsi="Times New Roman" w:cs="Times New Roman"/>
      <w:kern w:val="1"/>
      <w:sz w:val="24"/>
      <w:szCs w:val="24"/>
      <w:lang w:eastAsia="zh-CN"/>
    </w:rPr>
  </w:style>
  <w:style w:type="character" w:customStyle="1" w:styleId="CorpsdetexteCar">
    <w:name w:val="Corps de texte Car"/>
    <w:basedOn w:val="Policepardfaut"/>
    <w:link w:val="Corpsdetexte"/>
    <w:rsid w:val="00021081"/>
    <w:rPr>
      <w:rFonts w:ascii="Times New Roman" w:eastAsia="Andale Sans UI" w:hAnsi="Times New Roman" w:cs="Times New Roman"/>
      <w:kern w:val="1"/>
      <w:sz w:val="24"/>
      <w:szCs w:val="24"/>
      <w:lang w:eastAsia="zh-CN"/>
    </w:rPr>
  </w:style>
  <w:style w:type="paragraph" w:styleId="Textedebulles">
    <w:name w:val="Balloon Text"/>
    <w:basedOn w:val="Normal"/>
    <w:link w:val="TextedebullesCar"/>
    <w:uiPriority w:val="99"/>
    <w:semiHidden/>
    <w:unhideWhenUsed/>
    <w:rsid w:val="006D14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1408"/>
    <w:rPr>
      <w:rFonts w:ascii="Segoe UI" w:hAnsi="Segoe UI" w:cs="Segoe UI"/>
      <w:sz w:val="18"/>
      <w:szCs w:val="18"/>
    </w:rPr>
  </w:style>
  <w:style w:type="paragraph" w:customStyle="1" w:styleId="Contenudetableau">
    <w:name w:val="Contenu de tableau"/>
    <w:basedOn w:val="Normal"/>
    <w:rsid w:val="006D1408"/>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paragraph" w:styleId="Paragraphedeliste">
    <w:name w:val="List Paragraph"/>
    <w:basedOn w:val="Normal"/>
    <w:uiPriority w:val="34"/>
    <w:qFormat/>
    <w:rsid w:val="008F6DB7"/>
    <w:pPr>
      <w:spacing w:after="200" w:line="276" w:lineRule="auto"/>
      <w:ind w:left="720"/>
      <w:contextualSpacing/>
    </w:pPr>
    <w:rPr>
      <w:rFonts w:ascii="Calibri" w:eastAsia="Calibri" w:hAnsi="Calibri" w:cs="Times New Roman"/>
    </w:rPr>
  </w:style>
  <w:style w:type="table" w:styleId="Grilledutableau">
    <w:name w:val="Table Grid"/>
    <w:basedOn w:val="TableauNormal"/>
    <w:uiPriority w:val="59"/>
    <w:rsid w:val="00C07BC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1B6319"/>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ieddepageCar">
    <w:name w:val="Pied de page Car"/>
    <w:basedOn w:val="Policepardfaut"/>
    <w:link w:val="Pieddepage"/>
    <w:uiPriority w:val="99"/>
    <w:rsid w:val="001B6319"/>
    <w:rPr>
      <w:rFonts w:ascii="Times New Roman" w:eastAsia="Andale Sans UI" w:hAnsi="Times New Roman" w:cs="Times New Roman"/>
      <w:kern w:val="1"/>
      <w:sz w:val="24"/>
      <w:szCs w:val="24"/>
      <w:lang w:eastAsia="zh-CN"/>
    </w:rPr>
  </w:style>
  <w:style w:type="paragraph" w:styleId="En-tte">
    <w:name w:val="header"/>
    <w:basedOn w:val="Normal"/>
    <w:link w:val="En-tteCar"/>
    <w:uiPriority w:val="99"/>
    <w:unhideWhenUsed/>
    <w:rsid w:val="00405C2C"/>
    <w:pPr>
      <w:tabs>
        <w:tab w:val="center" w:pos="4536"/>
        <w:tab w:val="right" w:pos="9072"/>
      </w:tabs>
      <w:spacing w:after="0" w:line="240" w:lineRule="auto"/>
    </w:pPr>
  </w:style>
  <w:style w:type="character" w:customStyle="1" w:styleId="En-tteCar">
    <w:name w:val="En-tête Car"/>
    <w:basedOn w:val="Policepardfaut"/>
    <w:link w:val="En-tte"/>
    <w:uiPriority w:val="99"/>
    <w:rsid w:val="00405C2C"/>
  </w:style>
  <w:style w:type="paragraph" w:styleId="Notedebasdepage">
    <w:name w:val="footnote text"/>
    <w:basedOn w:val="Normal"/>
    <w:link w:val="NotedebasdepageCar"/>
    <w:uiPriority w:val="99"/>
    <w:semiHidden/>
    <w:unhideWhenUsed/>
    <w:rsid w:val="00CC4BF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C4BF7"/>
    <w:rPr>
      <w:sz w:val="20"/>
      <w:szCs w:val="20"/>
    </w:rPr>
  </w:style>
  <w:style w:type="character" w:styleId="Appelnotedebasdep">
    <w:name w:val="footnote reference"/>
    <w:basedOn w:val="Policepardfaut"/>
    <w:uiPriority w:val="99"/>
    <w:semiHidden/>
    <w:unhideWhenUsed/>
    <w:rsid w:val="00CC4BF7"/>
    <w:rPr>
      <w:vertAlign w:val="superscript"/>
    </w:rPr>
  </w:style>
  <w:style w:type="paragraph" w:customStyle="1" w:styleId="western">
    <w:name w:val="western"/>
    <w:basedOn w:val="Normal"/>
    <w:rsid w:val="000657B0"/>
    <w:pPr>
      <w:spacing w:before="100" w:beforeAutospacing="1" w:after="0" w:line="240" w:lineRule="auto"/>
      <w:jc w:val="both"/>
    </w:pPr>
    <w:rPr>
      <w:rFonts w:ascii="Arial" w:eastAsiaTheme="minorHAnsi" w:hAnsi="Arial" w:cs="Arial"/>
      <w:color w:val="000000"/>
      <w:sz w:val="28"/>
      <w:szCs w:val="28"/>
      <w:lang w:eastAsia="fr-FR"/>
    </w:rPr>
  </w:style>
  <w:style w:type="paragraph" w:customStyle="1" w:styleId="Sansinterligne1">
    <w:name w:val="Sans interligne1"/>
    <w:rsid w:val="007E08AD"/>
    <w:pPr>
      <w:suppressAutoHyphens/>
      <w:spacing w:after="0" w:line="240" w:lineRule="auto"/>
    </w:pPr>
    <w:rPr>
      <w:rFonts w:ascii="Calibri" w:eastAsia="Calibri" w:hAnsi="Calibri" w:cs="Times New Roman"/>
      <w:kern w:val="1"/>
      <w:sz w:val="20"/>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62088">
      <w:bodyDiv w:val="1"/>
      <w:marLeft w:val="0"/>
      <w:marRight w:val="0"/>
      <w:marTop w:val="0"/>
      <w:marBottom w:val="0"/>
      <w:divBdr>
        <w:top w:val="none" w:sz="0" w:space="0" w:color="auto"/>
        <w:left w:val="none" w:sz="0" w:space="0" w:color="auto"/>
        <w:bottom w:val="none" w:sz="0" w:space="0" w:color="auto"/>
        <w:right w:val="none" w:sz="0" w:space="0" w:color="auto"/>
      </w:divBdr>
    </w:div>
    <w:div w:id="157562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6D685-E1C2-4E0D-9D41-44704D1C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7</Pages>
  <Words>1222</Words>
  <Characters>6727</Characters>
  <Application>Microsoft Office Word</Application>
  <DocSecurity>8</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FRADETAL 451</dc:creator>
  <cp:keywords/>
  <dc:description/>
  <cp:lastModifiedBy>Cecile FRADETAL 451</cp:lastModifiedBy>
  <cp:revision>59</cp:revision>
  <cp:lastPrinted>2023-12-18T08:57:00Z</cp:lastPrinted>
  <dcterms:created xsi:type="dcterms:W3CDTF">2023-12-12T14:00:00Z</dcterms:created>
  <dcterms:modified xsi:type="dcterms:W3CDTF">2024-01-04T08:37:00Z</dcterms:modified>
</cp:coreProperties>
</file>